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86" w:type="dxa"/>
        <w:tblInd w:w="-9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"/>
        <w:gridCol w:w="3163"/>
        <w:gridCol w:w="4296"/>
        <w:gridCol w:w="3827"/>
        <w:gridCol w:w="3436"/>
      </w:tblGrid>
      <w:tr w:rsidR="003A1BA4" w:rsidRPr="00023212" w14:paraId="11EE2D40" w14:textId="77777777" w:rsidTr="00546528">
        <w:trPr>
          <w:trHeight w:val="228"/>
        </w:trPr>
        <w:tc>
          <w:tcPr>
            <w:tcW w:w="7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E9F8F8" w14:textId="77777777" w:rsidR="003A1BA4" w:rsidRPr="00AE40E6" w:rsidRDefault="003A1BA4" w:rsidP="008C59C2">
            <w:pPr>
              <w:pStyle w:val="paragraph"/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nl-BE"/>
              </w:rPr>
            </w:pPr>
            <w:bookmarkStart w:id="0" w:name="_Hlk147147896"/>
            <w:r w:rsidRPr="00AE40E6">
              <w:rPr>
                <w:rFonts w:asciiTheme="minorHAnsi" w:hAnsiTheme="minorHAnsi" w:cstheme="minorHAnsi"/>
                <w:sz w:val="20"/>
                <w:szCs w:val="20"/>
                <w:lang w:val="nl-BE"/>
              </w:rPr>
              <w:t> </w:t>
            </w:r>
          </w:p>
        </w:tc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10126F4" w14:textId="3A7CA33B" w:rsidR="003A1BA4" w:rsidRPr="002636A7" w:rsidRDefault="00F93E88" w:rsidP="002636A7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lang w:val="nl-BE" w:eastAsia="en-GB"/>
              </w:rPr>
            </w:pPr>
            <w:r>
              <w:rPr>
                <w:rFonts w:asciiTheme="minorHAnsi" w:hAnsiTheme="minorHAnsi" w:cstheme="minorHAnsi"/>
                <w:b/>
                <w:bCs/>
                <w:lang w:val="nl-BE" w:eastAsia="en-GB"/>
              </w:rPr>
              <w:t>2</w:t>
            </w:r>
            <w:r w:rsidR="00920135">
              <w:rPr>
                <w:rFonts w:asciiTheme="minorHAnsi" w:hAnsiTheme="minorHAnsi" w:cstheme="minorHAnsi"/>
                <w:b/>
                <w:bCs/>
                <w:lang w:val="nl-BE" w:eastAsia="en-GB"/>
              </w:rPr>
              <w:t>6-27</w:t>
            </w:r>
          </w:p>
        </w:tc>
        <w:tc>
          <w:tcPr>
            <w:tcW w:w="4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43FFE7D" w14:textId="18FFA8E0" w:rsidR="003A1BA4" w:rsidRPr="00023212" w:rsidRDefault="00F93E88" w:rsidP="008C59C2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lang w:val="nl-BE" w:eastAsia="en-GB"/>
              </w:rPr>
            </w:pPr>
            <w:r>
              <w:rPr>
                <w:rFonts w:asciiTheme="minorHAnsi" w:hAnsiTheme="minorHAnsi" w:cstheme="minorHAnsi"/>
                <w:b/>
                <w:bCs/>
                <w:lang w:val="nl-BE" w:eastAsia="en-GB"/>
              </w:rPr>
              <w:t>2</w:t>
            </w:r>
            <w:r w:rsidR="00920135">
              <w:rPr>
                <w:rFonts w:asciiTheme="minorHAnsi" w:hAnsiTheme="minorHAnsi" w:cstheme="minorHAnsi"/>
                <w:b/>
                <w:bCs/>
                <w:lang w:val="nl-BE" w:eastAsia="en-GB"/>
              </w:rPr>
              <w:t>7-28</w:t>
            </w:r>
          </w:p>
        </w:tc>
        <w:tc>
          <w:tcPr>
            <w:tcW w:w="38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612BC74" w14:textId="58746010" w:rsidR="003A1BA4" w:rsidRPr="00023212" w:rsidRDefault="00F93E88" w:rsidP="008C59C2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lang w:val="nl-BE" w:eastAsia="en-GB"/>
              </w:rPr>
            </w:pPr>
            <w:r>
              <w:rPr>
                <w:rFonts w:asciiTheme="minorHAnsi" w:hAnsiTheme="minorHAnsi" w:cstheme="minorHAnsi"/>
                <w:b/>
                <w:bCs/>
                <w:lang w:val="nl-BE" w:eastAsia="en-GB"/>
              </w:rPr>
              <w:t>2</w:t>
            </w:r>
            <w:r w:rsidR="00920135">
              <w:rPr>
                <w:rFonts w:asciiTheme="minorHAnsi" w:hAnsiTheme="minorHAnsi" w:cstheme="minorHAnsi"/>
                <w:b/>
                <w:bCs/>
                <w:lang w:val="nl-BE" w:eastAsia="en-GB"/>
              </w:rPr>
              <w:t>8-29</w:t>
            </w:r>
          </w:p>
        </w:tc>
        <w:tc>
          <w:tcPr>
            <w:tcW w:w="34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7D49893" w14:textId="29DF095B" w:rsidR="003A1BA4" w:rsidRPr="00023212" w:rsidRDefault="00F93E88" w:rsidP="008C59C2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lang w:val="nl-BE" w:eastAsia="en-GB"/>
              </w:rPr>
            </w:pPr>
            <w:r>
              <w:rPr>
                <w:rFonts w:asciiTheme="minorHAnsi" w:hAnsiTheme="minorHAnsi" w:cstheme="minorHAnsi"/>
                <w:b/>
                <w:bCs/>
                <w:lang w:val="nl-BE" w:eastAsia="en-GB"/>
              </w:rPr>
              <w:t>2</w:t>
            </w:r>
            <w:r w:rsidR="00920135">
              <w:rPr>
                <w:rFonts w:asciiTheme="minorHAnsi" w:hAnsiTheme="minorHAnsi" w:cstheme="minorHAnsi"/>
                <w:b/>
                <w:bCs/>
                <w:lang w:val="nl-BE" w:eastAsia="en-GB"/>
              </w:rPr>
              <w:t>9-30</w:t>
            </w:r>
          </w:p>
        </w:tc>
      </w:tr>
      <w:tr w:rsidR="00280446" w:rsidRPr="00125460" w14:paraId="21926C3D" w14:textId="77777777" w:rsidTr="00821313">
        <w:trPr>
          <w:trHeight w:val="2459"/>
        </w:trPr>
        <w:tc>
          <w:tcPr>
            <w:tcW w:w="7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4AAEA9" w14:textId="77777777" w:rsidR="003A1BA4" w:rsidRPr="00023212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b/>
                <w:bCs/>
                <w:lang w:val="nl-BE" w:eastAsia="en-GB"/>
              </w:rPr>
              <w:t>SEM 1</w:t>
            </w:r>
            <w:r w:rsidRPr="00023212">
              <w:rPr>
                <w:rFonts w:asciiTheme="minorHAnsi" w:hAnsiTheme="minorHAnsi" w:cstheme="minorHAnsi"/>
                <w:lang w:val="nl-BE" w:eastAsia="en-GB"/>
              </w:rPr>
              <w:t> </w:t>
            </w:r>
          </w:p>
        </w:tc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1B955C" w14:textId="77777777" w:rsidR="003A1BA4" w:rsidRPr="00023212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bCs/>
                <w:i/>
                <w:iCs/>
                <w:lang w:val="nl-BE" w:eastAsia="en-GB"/>
              </w:rPr>
              <w:t xml:space="preserve"> /</w:t>
            </w:r>
          </w:p>
          <w:p w14:paraId="5A3DCFF3" w14:textId="77777777" w:rsidR="003A1BA4" w:rsidRPr="00023212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023212">
              <w:rPr>
                <w:rFonts w:asciiTheme="minorHAnsi" w:hAnsiTheme="minorHAnsi" w:cstheme="minorHAnsi"/>
                <w:lang w:val="nl-BE" w:eastAsia="en-GB"/>
              </w:rPr>
              <w:t> </w:t>
            </w:r>
          </w:p>
        </w:tc>
        <w:tc>
          <w:tcPr>
            <w:tcW w:w="4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05F7BD7" w14:textId="77777777" w:rsidR="003A1BA4" w:rsidRPr="00023212" w:rsidRDefault="003A1BA4" w:rsidP="008C59C2">
            <w:pPr>
              <w:shd w:val="clear" w:color="auto" w:fill="DAEEF3" w:themeFill="accent5" w:themeFillTint="33"/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b/>
                <w:bCs/>
                <w:i/>
                <w:iCs/>
                <w:lang w:val="nl-BE" w:eastAsia="en-GB"/>
              </w:rPr>
              <w:t>Fase 1</w:t>
            </w:r>
            <w:r w:rsidRPr="00023212">
              <w:rPr>
                <w:rFonts w:asciiTheme="minorHAnsi" w:hAnsiTheme="minorHAnsi" w:cstheme="minorHAnsi"/>
                <w:lang w:val="nl-BE" w:eastAsia="en-GB"/>
              </w:rPr>
              <w:t> </w:t>
            </w:r>
          </w:p>
          <w:p w14:paraId="3A1EA36C" w14:textId="5537B856" w:rsidR="003A1BA4" w:rsidRDefault="003A1BA4" w:rsidP="008C59C2">
            <w:pPr>
              <w:numPr>
                <w:ilvl w:val="0"/>
                <w:numId w:val="11"/>
              </w:numPr>
              <w:tabs>
                <w:tab w:val="clear" w:pos="720"/>
                <w:tab w:val="num" w:pos="248"/>
              </w:tabs>
              <w:spacing w:line="288" w:lineRule="auto"/>
              <w:ind w:left="248" w:hanging="142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Algemene psychologie (5 SP)</w:t>
            </w:r>
          </w:p>
          <w:p w14:paraId="18B03C92" w14:textId="172ADEF3" w:rsidR="002636A7" w:rsidRPr="00824127" w:rsidRDefault="002636A7" w:rsidP="002636A7">
            <w:pPr>
              <w:numPr>
                <w:ilvl w:val="0"/>
                <w:numId w:val="11"/>
              </w:numPr>
              <w:tabs>
                <w:tab w:val="clear" w:pos="720"/>
                <w:tab w:val="num" w:pos="248"/>
              </w:tabs>
              <w:spacing w:line="288" w:lineRule="auto"/>
              <w:ind w:left="248" w:hanging="142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r>
              <w:rPr>
                <w:rFonts w:asciiTheme="minorHAnsi" w:hAnsiTheme="minorHAnsi" w:cstheme="minorHAnsi"/>
                <w:lang w:val="nl-BE" w:eastAsia="en-GB"/>
              </w:rPr>
              <w:t>Arbeids- en organisatiepsychologie</w:t>
            </w:r>
            <w:r w:rsidRPr="00AE40E6">
              <w:rPr>
                <w:rFonts w:asciiTheme="minorHAnsi" w:hAnsiTheme="minorHAnsi" w:cstheme="minorHAnsi"/>
                <w:lang w:val="nl-BE" w:eastAsia="en-GB"/>
              </w:rPr>
              <w:t xml:space="preserve"> (5 SP)</w:t>
            </w:r>
          </w:p>
          <w:p w14:paraId="40995D76" w14:textId="3BA5C1D3" w:rsidR="00824127" w:rsidRPr="00824127" w:rsidRDefault="00824127" w:rsidP="00824127">
            <w:pPr>
              <w:numPr>
                <w:ilvl w:val="0"/>
                <w:numId w:val="11"/>
              </w:numPr>
              <w:tabs>
                <w:tab w:val="clear" w:pos="720"/>
                <w:tab w:val="num" w:pos="248"/>
              </w:tabs>
              <w:spacing w:line="288" w:lineRule="auto"/>
              <w:ind w:left="248" w:hanging="142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Expeditie TP (4 SP)</w:t>
            </w:r>
            <w:r w:rsidRPr="00AE40E6">
              <w:rPr>
                <w:rFonts w:asciiTheme="minorHAnsi" w:hAnsiTheme="minorHAnsi" w:cstheme="minorHAnsi"/>
                <w:lang w:val="en-GB" w:eastAsia="en-GB"/>
              </w:rPr>
              <w:t> </w:t>
            </w:r>
          </w:p>
          <w:p w14:paraId="229BBBF6" w14:textId="46A7C0BB" w:rsidR="003A1BA4" w:rsidRPr="00AE40E6" w:rsidRDefault="003A1BA4" w:rsidP="008C59C2">
            <w:pPr>
              <w:numPr>
                <w:ilvl w:val="0"/>
                <w:numId w:val="11"/>
              </w:numPr>
              <w:tabs>
                <w:tab w:val="clear" w:pos="720"/>
                <w:tab w:val="num" w:pos="248"/>
              </w:tabs>
              <w:spacing w:line="288" w:lineRule="auto"/>
              <w:ind w:left="248" w:hanging="142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Gedragsneurowetenschappen (4 SP)</w:t>
            </w:r>
          </w:p>
          <w:p w14:paraId="1DAFD3CD" w14:textId="7905D348" w:rsidR="00824127" w:rsidRPr="007B132B" w:rsidRDefault="003A1BA4" w:rsidP="00824127">
            <w:pPr>
              <w:numPr>
                <w:ilvl w:val="0"/>
                <w:numId w:val="12"/>
              </w:numPr>
              <w:tabs>
                <w:tab w:val="clear" w:pos="720"/>
                <w:tab w:val="num" w:pos="248"/>
              </w:tabs>
              <w:spacing w:line="288" w:lineRule="auto"/>
              <w:ind w:left="248" w:hanging="142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 xml:space="preserve">Methoden </w:t>
            </w:r>
            <w:r w:rsidR="007B132B">
              <w:rPr>
                <w:rFonts w:asciiTheme="minorHAnsi" w:hAnsiTheme="minorHAnsi" w:cstheme="minorHAnsi"/>
                <w:lang w:val="nl-BE" w:eastAsia="en-GB"/>
              </w:rPr>
              <w:t xml:space="preserve">van </w:t>
            </w:r>
            <w:r w:rsidRPr="00AE40E6">
              <w:rPr>
                <w:rFonts w:asciiTheme="minorHAnsi" w:hAnsiTheme="minorHAnsi" w:cstheme="minorHAnsi"/>
                <w:lang w:val="nl-BE" w:eastAsia="en-GB"/>
              </w:rPr>
              <w:t>psychologisch onderzoek 1 (4 SP)</w:t>
            </w:r>
          </w:p>
          <w:p w14:paraId="1D77C934" w14:textId="69C20136" w:rsidR="00824127" w:rsidRDefault="00824127" w:rsidP="00824127">
            <w:pPr>
              <w:numPr>
                <w:ilvl w:val="0"/>
                <w:numId w:val="12"/>
              </w:numPr>
              <w:tabs>
                <w:tab w:val="clear" w:pos="720"/>
                <w:tab w:val="num" w:pos="248"/>
              </w:tabs>
              <w:spacing w:line="288" w:lineRule="auto"/>
              <w:ind w:left="248" w:hanging="142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r>
              <w:rPr>
                <w:rFonts w:asciiTheme="minorHAnsi" w:hAnsiTheme="minorHAnsi" w:cstheme="minorHAnsi"/>
                <w:lang w:val="en-GB" w:eastAsia="en-GB"/>
              </w:rPr>
              <w:t xml:space="preserve">Sociale </w:t>
            </w:r>
            <w:proofErr w:type="spellStart"/>
            <w:r>
              <w:rPr>
                <w:rFonts w:asciiTheme="minorHAnsi" w:hAnsiTheme="minorHAnsi" w:cstheme="minorHAnsi"/>
                <w:lang w:val="en-GB" w:eastAsia="en-GB"/>
              </w:rPr>
              <w:t>psychologie</w:t>
            </w:r>
            <w:proofErr w:type="spellEnd"/>
            <w:r>
              <w:rPr>
                <w:rFonts w:asciiTheme="minorHAnsi" w:hAnsiTheme="minorHAnsi" w:cstheme="minorHAnsi"/>
                <w:lang w:val="en-GB" w:eastAsia="en-GB"/>
              </w:rPr>
              <w:t xml:space="preserve"> (4 SP)</w:t>
            </w:r>
          </w:p>
          <w:p w14:paraId="6AD8F764" w14:textId="2D110C52" w:rsidR="00824127" w:rsidRPr="00824127" w:rsidRDefault="00824127" w:rsidP="00824127">
            <w:pPr>
              <w:numPr>
                <w:ilvl w:val="0"/>
                <w:numId w:val="12"/>
              </w:numPr>
              <w:tabs>
                <w:tab w:val="clear" w:pos="720"/>
                <w:tab w:val="num" w:pos="248"/>
              </w:tabs>
              <w:spacing w:line="288" w:lineRule="auto"/>
              <w:ind w:left="248" w:hanging="142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proofErr w:type="spellStart"/>
            <w:r>
              <w:rPr>
                <w:rFonts w:asciiTheme="minorHAnsi" w:hAnsiTheme="minorHAnsi" w:cstheme="minorHAnsi"/>
                <w:lang w:val="en-GB" w:eastAsia="en-GB"/>
              </w:rPr>
              <w:t>Statistiek</w:t>
            </w:r>
            <w:proofErr w:type="spellEnd"/>
            <w:r>
              <w:rPr>
                <w:rFonts w:asciiTheme="minorHAnsi" w:hAnsiTheme="minorHAnsi" w:cstheme="minorHAnsi"/>
                <w:lang w:val="en-GB" w:eastAsia="en-GB"/>
              </w:rPr>
              <w:t xml:space="preserve"> 1 (4 SP)</w:t>
            </w:r>
          </w:p>
          <w:p w14:paraId="50E08B8E" w14:textId="77777777" w:rsidR="003A1BA4" w:rsidRPr="00AE40E6" w:rsidRDefault="003A1BA4" w:rsidP="008C59C2">
            <w:pPr>
              <w:tabs>
                <w:tab w:val="num" w:pos="248"/>
              </w:tabs>
              <w:spacing w:line="288" w:lineRule="auto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156A06D" w14:textId="77777777" w:rsidR="003A1BA4" w:rsidRPr="00AE40E6" w:rsidRDefault="003A1BA4" w:rsidP="008C59C2">
            <w:pPr>
              <w:shd w:val="clear" w:color="auto" w:fill="FBD4B4" w:themeFill="accent6" w:themeFillTint="66"/>
              <w:spacing w:line="288" w:lineRule="auto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r w:rsidRPr="00AE40E6">
              <w:rPr>
                <w:rFonts w:asciiTheme="minorHAnsi" w:hAnsiTheme="minorHAnsi" w:cstheme="minorHAnsi"/>
                <w:b/>
                <w:bCs/>
                <w:i/>
                <w:iCs/>
                <w:lang w:val="nl-BE" w:eastAsia="en-GB"/>
              </w:rPr>
              <w:t>Fase 2</w:t>
            </w:r>
            <w:r w:rsidRPr="00AE40E6">
              <w:rPr>
                <w:rFonts w:asciiTheme="minorHAnsi" w:hAnsiTheme="minorHAnsi" w:cstheme="minorHAnsi"/>
                <w:lang w:val="en-GB" w:eastAsia="en-GB"/>
              </w:rPr>
              <w:t> </w:t>
            </w:r>
          </w:p>
          <w:p w14:paraId="3B0C1C0E" w14:textId="2518160F" w:rsidR="00824127" w:rsidRDefault="00824127" w:rsidP="00824127">
            <w:pPr>
              <w:numPr>
                <w:ilvl w:val="0"/>
                <w:numId w:val="14"/>
              </w:numPr>
              <w:tabs>
                <w:tab w:val="clear" w:pos="720"/>
                <w:tab w:val="num" w:pos="234"/>
              </w:tabs>
              <w:spacing w:line="288" w:lineRule="auto"/>
              <w:ind w:left="157" w:hanging="141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Diversiteit (3 SP)</w:t>
            </w:r>
          </w:p>
          <w:p w14:paraId="660916C3" w14:textId="63B9E751" w:rsidR="00824127" w:rsidRPr="00824127" w:rsidRDefault="00824127" w:rsidP="00824127">
            <w:pPr>
              <w:numPr>
                <w:ilvl w:val="0"/>
                <w:numId w:val="14"/>
              </w:numPr>
              <w:tabs>
                <w:tab w:val="clear" w:pos="720"/>
                <w:tab w:val="num" w:pos="234"/>
              </w:tabs>
              <w:spacing w:line="288" w:lineRule="auto"/>
              <w:ind w:left="157" w:hanging="141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proofErr w:type="spellStart"/>
            <w:r w:rsidRPr="00AE40E6">
              <w:rPr>
                <w:rFonts w:asciiTheme="minorHAnsi" w:hAnsiTheme="minorHAnsi" w:cstheme="minorHAnsi"/>
                <w:lang w:val="en-GB" w:eastAsia="en-GB"/>
              </w:rPr>
              <w:t>Klinische</w:t>
            </w:r>
            <w:proofErr w:type="spellEnd"/>
            <w:r w:rsidRPr="00AE40E6">
              <w:rPr>
                <w:rFonts w:asciiTheme="minorHAnsi" w:hAnsiTheme="minorHAnsi" w:cstheme="minorHAnsi"/>
                <w:lang w:val="en-GB" w:eastAsia="en-GB"/>
              </w:rPr>
              <w:t xml:space="preserve"> </w:t>
            </w:r>
            <w:proofErr w:type="spellStart"/>
            <w:r w:rsidRPr="00AE40E6">
              <w:rPr>
                <w:rFonts w:asciiTheme="minorHAnsi" w:hAnsiTheme="minorHAnsi" w:cstheme="minorHAnsi"/>
                <w:lang w:val="en-GB" w:eastAsia="en-GB"/>
              </w:rPr>
              <w:t>psychologie</w:t>
            </w:r>
            <w:proofErr w:type="spellEnd"/>
            <w:r w:rsidRPr="00AE40E6">
              <w:rPr>
                <w:rFonts w:asciiTheme="minorHAnsi" w:hAnsiTheme="minorHAnsi" w:cstheme="minorHAnsi"/>
                <w:lang w:val="en-GB" w:eastAsia="en-GB"/>
              </w:rPr>
              <w:t xml:space="preserve"> (5 SP)</w:t>
            </w:r>
          </w:p>
          <w:p w14:paraId="129A1656" w14:textId="469687BF" w:rsidR="00824127" w:rsidRPr="00824127" w:rsidRDefault="00824127" w:rsidP="00824127">
            <w:pPr>
              <w:numPr>
                <w:ilvl w:val="0"/>
                <w:numId w:val="14"/>
              </w:numPr>
              <w:tabs>
                <w:tab w:val="clear" w:pos="720"/>
                <w:tab w:val="num" w:pos="234"/>
              </w:tabs>
              <w:spacing w:line="288" w:lineRule="auto"/>
              <w:ind w:left="157" w:hanging="141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Psychodiagnostiek 2 (4 SP)</w:t>
            </w:r>
          </w:p>
          <w:p w14:paraId="16FCF437" w14:textId="1167FA18" w:rsidR="003A1BA4" w:rsidRPr="00AE40E6" w:rsidRDefault="003A1BA4" w:rsidP="008C59C2">
            <w:pPr>
              <w:numPr>
                <w:ilvl w:val="0"/>
                <w:numId w:val="14"/>
              </w:numPr>
              <w:tabs>
                <w:tab w:val="clear" w:pos="720"/>
                <w:tab w:val="num" w:pos="234"/>
              </w:tabs>
              <w:spacing w:line="288" w:lineRule="auto"/>
              <w:ind w:left="157" w:hanging="141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School</w:t>
            </w:r>
            <w:r w:rsidR="00824127">
              <w:rPr>
                <w:rFonts w:asciiTheme="minorHAnsi" w:hAnsiTheme="minorHAnsi" w:cstheme="minorHAnsi"/>
                <w:lang w:val="nl-BE" w:eastAsia="en-GB"/>
              </w:rPr>
              <w:t>psychologie</w:t>
            </w:r>
            <w:r w:rsidRPr="00AE40E6">
              <w:rPr>
                <w:rFonts w:asciiTheme="minorHAnsi" w:hAnsiTheme="minorHAnsi" w:cstheme="minorHAnsi"/>
                <w:lang w:val="nl-BE" w:eastAsia="en-GB"/>
              </w:rPr>
              <w:t xml:space="preserve"> en pedagogische psychologie (5 SP)</w:t>
            </w:r>
          </w:p>
          <w:p w14:paraId="229625D5" w14:textId="40C73ECF" w:rsidR="00280446" w:rsidRPr="00821313" w:rsidRDefault="00F93E88" w:rsidP="00821313">
            <w:pPr>
              <w:numPr>
                <w:ilvl w:val="0"/>
                <w:numId w:val="14"/>
              </w:numPr>
              <w:tabs>
                <w:tab w:val="clear" w:pos="720"/>
                <w:tab w:val="num" w:pos="234"/>
              </w:tabs>
              <w:spacing w:line="288" w:lineRule="auto"/>
              <w:ind w:left="157" w:hanging="141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>
              <w:rPr>
                <w:rFonts w:asciiTheme="minorHAnsi" w:hAnsiTheme="minorHAnsi" w:cstheme="minorHAnsi"/>
                <w:lang w:val="nl-BE" w:eastAsia="en-GB"/>
              </w:rPr>
              <w:t>Digitale psychologie</w:t>
            </w:r>
            <w:r w:rsidR="003A1BA4" w:rsidRPr="00AE40E6">
              <w:rPr>
                <w:rFonts w:asciiTheme="minorHAnsi" w:hAnsiTheme="minorHAnsi" w:cstheme="minorHAnsi"/>
                <w:lang w:val="nl-BE" w:eastAsia="en-GB"/>
              </w:rPr>
              <w:t xml:space="preserve"> (3 SP)</w:t>
            </w:r>
          </w:p>
        </w:tc>
        <w:tc>
          <w:tcPr>
            <w:tcW w:w="34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53630BF" w14:textId="77777777" w:rsidR="003A1BA4" w:rsidRPr="00AE40E6" w:rsidRDefault="003A1BA4" w:rsidP="008C59C2">
            <w:pPr>
              <w:shd w:val="clear" w:color="auto" w:fill="9BBB59" w:themeFill="accent3"/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b/>
                <w:bCs/>
                <w:i/>
                <w:iCs/>
                <w:lang w:val="nl-BE" w:eastAsia="en-GB"/>
              </w:rPr>
              <w:t>Fase 3</w:t>
            </w:r>
            <w:r w:rsidRPr="00AE40E6">
              <w:rPr>
                <w:rFonts w:asciiTheme="minorHAnsi" w:hAnsiTheme="minorHAnsi" w:cstheme="minorHAnsi"/>
                <w:lang w:val="nl-BE" w:eastAsia="en-GB"/>
              </w:rPr>
              <w:t> </w:t>
            </w:r>
          </w:p>
          <w:p w14:paraId="0039F440" w14:textId="29A4A65D" w:rsidR="00280446" w:rsidRPr="00AE40E6" w:rsidRDefault="00280446" w:rsidP="008C59C2">
            <w:pPr>
              <w:numPr>
                <w:ilvl w:val="0"/>
                <w:numId w:val="14"/>
              </w:numPr>
              <w:tabs>
                <w:tab w:val="clear" w:pos="720"/>
                <w:tab w:val="num" w:pos="234"/>
              </w:tabs>
              <w:spacing w:line="288" w:lineRule="auto"/>
              <w:ind w:left="157" w:hanging="141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Practicum KLP of SPP (6 SP)</w:t>
            </w:r>
          </w:p>
          <w:p w14:paraId="77B4C877" w14:textId="2C4C1067" w:rsidR="00280446" w:rsidRPr="00AE40E6" w:rsidRDefault="00280446" w:rsidP="008C59C2">
            <w:pPr>
              <w:numPr>
                <w:ilvl w:val="0"/>
                <w:numId w:val="14"/>
              </w:numPr>
              <w:tabs>
                <w:tab w:val="clear" w:pos="720"/>
                <w:tab w:val="num" w:pos="234"/>
              </w:tabs>
              <w:spacing w:line="288" w:lineRule="auto"/>
              <w:ind w:left="157" w:hanging="141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Psychodiagnostiek 3 KLP of SPP (3 SP)</w:t>
            </w:r>
          </w:p>
          <w:p w14:paraId="1B2B6D14" w14:textId="44D18635" w:rsidR="00280446" w:rsidRPr="00AE40E6" w:rsidRDefault="00920135" w:rsidP="008C59C2">
            <w:pPr>
              <w:numPr>
                <w:ilvl w:val="0"/>
                <w:numId w:val="14"/>
              </w:numPr>
              <w:tabs>
                <w:tab w:val="clear" w:pos="720"/>
                <w:tab w:val="num" w:pos="234"/>
              </w:tabs>
              <w:spacing w:line="288" w:lineRule="auto"/>
              <w:ind w:left="157" w:hanging="141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>
              <w:rPr>
                <w:rFonts w:asciiTheme="minorHAnsi" w:hAnsiTheme="minorHAnsi" w:cstheme="minorHAnsi"/>
                <w:lang w:val="nl-BE" w:eastAsia="en-GB"/>
              </w:rPr>
              <w:t>2</w:t>
            </w:r>
            <w:r w:rsidR="00621466">
              <w:rPr>
                <w:rFonts w:asciiTheme="minorHAnsi" w:hAnsiTheme="minorHAnsi" w:cstheme="minorHAnsi"/>
                <w:lang w:val="nl-BE" w:eastAsia="en-GB"/>
              </w:rPr>
              <w:t xml:space="preserve"> </w:t>
            </w:r>
            <w:r w:rsidR="00552E51">
              <w:rPr>
                <w:rFonts w:asciiTheme="minorHAnsi" w:hAnsiTheme="minorHAnsi" w:cstheme="minorHAnsi"/>
                <w:lang w:val="nl-BE" w:eastAsia="en-GB"/>
              </w:rPr>
              <w:t>stage-</w:t>
            </w:r>
            <w:proofErr w:type="spellStart"/>
            <w:r w:rsidR="00552E51">
              <w:rPr>
                <w:rFonts w:asciiTheme="minorHAnsi" w:hAnsiTheme="minorHAnsi" w:cstheme="minorHAnsi"/>
                <w:lang w:val="nl-BE" w:eastAsia="en-GB"/>
              </w:rPr>
              <w:t>OPO</w:t>
            </w:r>
            <w:r>
              <w:rPr>
                <w:rFonts w:asciiTheme="minorHAnsi" w:hAnsiTheme="minorHAnsi" w:cstheme="minorHAnsi"/>
                <w:lang w:val="nl-BE" w:eastAsia="en-GB"/>
              </w:rPr>
              <w:t>’</w:t>
            </w:r>
            <w:r w:rsidR="00552E51">
              <w:rPr>
                <w:rFonts w:asciiTheme="minorHAnsi" w:hAnsiTheme="minorHAnsi" w:cstheme="minorHAnsi"/>
                <w:lang w:val="nl-BE" w:eastAsia="en-GB"/>
              </w:rPr>
              <w:t>s</w:t>
            </w:r>
            <w:proofErr w:type="spellEnd"/>
            <w:r w:rsidR="00552E51">
              <w:rPr>
                <w:rFonts w:asciiTheme="minorHAnsi" w:hAnsiTheme="minorHAnsi" w:cstheme="minorHAnsi"/>
                <w:lang w:val="nl-BE" w:eastAsia="en-GB"/>
              </w:rPr>
              <w:t xml:space="preserve"> </w:t>
            </w:r>
            <w:r w:rsidRPr="00920135">
              <w:rPr>
                <w:rFonts w:asciiTheme="minorHAnsi" w:hAnsiTheme="minorHAnsi" w:cstheme="minorHAnsi"/>
                <w:b/>
                <w:bCs/>
                <w:lang w:val="nl-BE" w:eastAsia="en-GB"/>
              </w:rPr>
              <w:t>KLP</w:t>
            </w:r>
            <w:r>
              <w:rPr>
                <w:rFonts w:asciiTheme="minorHAnsi" w:hAnsiTheme="minorHAnsi" w:cstheme="minorHAnsi"/>
                <w:lang w:val="nl-BE" w:eastAsia="en-GB"/>
              </w:rPr>
              <w:t xml:space="preserve"> </w:t>
            </w:r>
            <w:r w:rsidR="00280446" w:rsidRPr="00AE40E6">
              <w:rPr>
                <w:rFonts w:asciiTheme="minorHAnsi" w:hAnsiTheme="minorHAnsi" w:cstheme="minorHAnsi"/>
                <w:lang w:val="nl-BE" w:eastAsia="en-GB"/>
              </w:rPr>
              <w:t>(</w:t>
            </w:r>
            <w:r>
              <w:rPr>
                <w:rFonts w:asciiTheme="minorHAnsi" w:hAnsiTheme="minorHAnsi" w:cstheme="minorHAnsi"/>
                <w:lang w:val="nl-BE" w:eastAsia="en-GB"/>
              </w:rPr>
              <w:t>6</w:t>
            </w:r>
            <w:r w:rsidR="00280446" w:rsidRPr="00AE40E6">
              <w:rPr>
                <w:rFonts w:asciiTheme="minorHAnsi" w:hAnsiTheme="minorHAnsi" w:cstheme="minorHAnsi"/>
                <w:lang w:val="nl-BE" w:eastAsia="en-GB"/>
              </w:rPr>
              <w:t xml:space="preserve"> SP)</w:t>
            </w:r>
            <w:r>
              <w:rPr>
                <w:rFonts w:asciiTheme="minorHAnsi" w:hAnsiTheme="minorHAnsi" w:cstheme="minorHAnsi"/>
                <w:lang w:val="nl-BE" w:eastAsia="en-GB"/>
              </w:rPr>
              <w:t xml:space="preserve"> of 1 stage OPO </w:t>
            </w:r>
            <w:r w:rsidRPr="00920135">
              <w:rPr>
                <w:rFonts w:asciiTheme="minorHAnsi" w:hAnsiTheme="minorHAnsi" w:cstheme="minorHAnsi"/>
                <w:b/>
                <w:bCs/>
                <w:lang w:val="nl-BE" w:eastAsia="en-GB"/>
              </w:rPr>
              <w:t>SPP</w:t>
            </w:r>
            <w:r>
              <w:rPr>
                <w:rFonts w:asciiTheme="minorHAnsi" w:hAnsiTheme="minorHAnsi" w:cstheme="minorHAnsi"/>
                <w:lang w:val="nl-BE" w:eastAsia="en-GB"/>
              </w:rPr>
              <w:t xml:space="preserve"> + psychologische interventies kinderen en jongeren (6 SP)</w:t>
            </w:r>
          </w:p>
          <w:p w14:paraId="0CF1568F" w14:textId="4384D149" w:rsidR="003A1BA4" w:rsidRPr="00AE40E6" w:rsidRDefault="00280446" w:rsidP="008C59C2">
            <w:pPr>
              <w:numPr>
                <w:ilvl w:val="0"/>
                <w:numId w:val="14"/>
              </w:numPr>
              <w:tabs>
                <w:tab w:val="clear" w:pos="720"/>
                <w:tab w:val="num" w:pos="234"/>
              </w:tabs>
              <w:spacing w:line="288" w:lineRule="auto"/>
              <w:ind w:left="157" w:hanging="141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2 vrije keuze-</w:t>
            </w:r>
            <w:r w:rsidR="003C109F">
              <w:rPr>
                <w:rFonts w:asciiTheme="minorHAnsi" w:hAnsiTheme="minorHAnsi" w:cstheme="minorHAnsi"/>
                <w:lang w:val="nl-BE" w:eastAsia="en-GB"/>
              </w:rPr>
              <w:t>OPO’s</w:t>
            </w:r>
            <w:r w:rsidRPr="00AE40E6">
              <w:rPr>
                <w:rFonts w:asciiTheme="minorHAnsi" w:hAnsiTheme="minorHAnsi" w:cstheme="minorHAnsi"/>
                <w:lang w:val="nl-BE" w:eastAsia="en-GB"/>
              </w:rPr>
              <w:t xml:space="preserve"> (</w:t>
            </w:r>
            <w:r w:rsidR="00920135">
              <w:rPr>
                <w:rFonts w:asciiTheme="minorHAnsi" w:hAnsiTheme="minorHAnsi" w:cstheme="minorHAnsi"/>
                <w:lang w:val="nl-BE" w:eastAsia="en-GB"/>
              </w:rPr>
              <w:t>6</w:t>
            </w:r>
            <w:r w:rsidRPr="00AE40E6">
              <w:rPr>
                <w:rFonts w:asciiTheme="minorHAnsi" w:hAnsiTheme="minorHAnsi" w:cstheme="minorHAnsi"/>
                <w:lang w:val="nl-BE" w:eastAsia="en-GB"/>
              </w:rPr>
              <w:t xml:space="preserve"> SP)</w:t>
            </w:r>
          </w:p>
        </w:tc>
      </w:tr>
      <w:tr w:rsidR="00821313" w:rsidRPr="00821313" w14:paraId="6676A5F3" w14:textId="77777777" w:rsidTr="00821313">
        <w:trPr>
          <w:trHeight w:val="1014"/>
        </w:trPr>
        <w:tc>
          <w:tcPr>
            <w:tcW w:w="7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F8AB54" w14:textId="04A79459" w:rsidR="00821313" w:rsidRPr="00AE40E6" w:rsidRDefault="00821313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b/>
                <w:bCs/>
                <w:lang w:val="nl-BE" w:eastAsia="en-GB"/>
              </w:rPr>
            </w:pPr>
            <w:r>
              <w:rPr>
                <w:rFonts w:asciiTheme="minorHAnsi" w:hAnsiTheme="minorHAnsi" w:cstheme="minorHAnsi"/>
                <w:b/>
                <w:bCs/>
                <w:lang w:val="nl-BE" w:eastAsia="en-GB"/>
              </w:rPr>
              <w:t>SEM 1+2</w:t>
            </w:r>
          </w:p>
        </w:tc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1B9FE" w14:textId="25592E15" w:rsidR="00821313" w:rsidRPr="00AE40E6" w:rsidRDefault="00821313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bCs/>
                <w:i/>
                <w:iCs/>
                <w:lang w:val="nl-BE" w:eastAsia="en-GB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lang w:val="nl-BE" w:eastAsia="en-GB"/>
              </w:rPr>
              <w:t>/</w:t>
            </w:r>
          </w:p>
        </w:tc>
        <w:tc>
          <w:tcPr>
            <w:tcW w:w="4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18EDCB4" w14:textId="79814CB2" w:rsidR="00821313" w:rsidRDefault="00125460" w:rsidP="008C59C2">
            <w:pPr>
              <w:shd w:val="clear" w:color="auto" w:fill="DAEEF3" w:themeFill="accent5" w:themeFillTint="33"/>
              <w:spacing w:line="288" w:lineRule="auto"/>
              <w:textAlignment w:val="baseline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lang w:val="nl-BE" w:eastAsia="en-GB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lang w:val="nl-BE" w:eastAsia="en-GB"/>
              </w:rPr>
              <w:t>Fase 1</w:t>
            </w:r>
          </w:p>
          <w:p w14:paraId="1C418BE4" w14:textId="77777777" w:rsidR="00125460" w:rsidRDefault="00125460" w:rsidP="00125460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lang w:val="nl-BE" w:eastAsia="en-GB"/>
              </w:rPr>
            </w:pPr>
          </w:p>
          <w:p w14:paraId="1ED8FE25" w14:textId="3619E975" w:rsidR="00125460" w:rsidRPr="00125460" w:rsidRDefault="00125460" w:rsidP="00125460">
            <w:pPr>
              <w:rPr>
                <w:rFonts w:asciiTheme="minorHAnsi" w:hAnsiTheme="minorHAnsi" w:cstheme="minorHAnsi"/>
                <w:lang w:val="nl-BE" w:eastAsia="en-GB"/>
              </w:rPr>
            </w:pPr>
            <w:r>
              <w:rPr>
                <w:rFonts w:asciiTheme="minorHAnsi" w:hAnsiTheme="minorHAnsi" w:cstheme="minorHAnsi"/>
                <w:lang w:val="nl-BE" w:eastAsia="en-GB"/>
              </w:rPr>
              <w:t>/</w:t>
            </w:r>
          </w:p>
        </w:tc>
        <w:tc>
          <w:tcPr>
            <w:tcW w:w="38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5BE0B3" w14:textId="364A9A0F" w:rsidR="00821313" w:rsidRDefault="00821313" w:rsidP="00821313">
            <w:pPr>
              <w:shd w:val="clear" w:color="auto" w:fill="FBD4B4" w:themeFill="accent6" w:themeFillTint="66"/>
              <w:spacing w:line="288" w:lineRule="auto"/>
              <w:textAlignment w:val="baseline"/>
              <w:rPr>
                <w:rFonts w:asciiTheme="minorHAnsi" w:hAnsiTheme="minorHAnsi" w:cstheme="minorHAnsi"/>
                <w:b/>
                <w:bCs/>
                <w:i/>
                <w:iCs/>
                <w:lang w:val="nl-BE" w:eastAsia="en-GB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lang w:val="nl-BE" w:eastAsia="en-GB"/>
              </w:rPr>
              <w:t>Fase 2</w:t>
            </w:r>
          </w:p>
          <w:p w14:paraId="2CC7F4F7" w14:textId="6056880F" w:rsidR="00821313" w:rsidRDefault="00821313" w:rsidP="00821313">
            <w:pPr>
              <w:numPr>
                <w:ilvl w:val="0"/>
                <w:numId w:val="14"/>
              </w:numPr>
              <w:tabs>
                <w:tab w:val="clear" w:pos="720"/>
                <w:tab w:val="num" w:pos="234"/>
              </w:tabs>
              <w:spacing w:line="288" w:lineRule="auto"/>
              <w:ind w:left="157" w:hanging="141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>
              <w:rPr>
                <w:rFonts w:asciiTheme="minorHAnsi" w:hAnsiTheme="minorHAnsi" w:cstheme="minorHAnsi"/>
                <w:lang w:val="nl-BE" w:eastAsia="en-GB"/>
              </w:rPr>
              <w:t xml:space="preserve">Practicum kinderen en jongeren </w:t>
            </w:r>
            <w:r w:rsidRPr="00AE40E6">
              <w:rPr>
                <w:rFonts w:asciiTheme="minorHAnsi" w:hAnsiTheme="minorHAnsi" w:cstheme="minorHAnsi"/>
                <w:lang w:val="nl-BE" w:eastAsia="en-GB"/>
              </w:rPr>
              <w:t>(6 SP</w:t>
            </w:r>
            <w:r w:rsidRPr="00821313">
              <w:rPr>
                <w:rFonts w:asciiTheme="minorHAnsi" w:hAnsiTheme="minorHAnsi" w:cstheme="minorHAnsi"/>
                <w:lang w:val="nl-BE" w:eastAsia="en-GB"/>
              </w:rPr>
              <w:t>)</w:t>
            </w:r>
          </w:p>
          <w:p w14:paraId="059AA61D" w14:textId="2EA802C4" w:rsidR="00821313" w:rsidRPr="00821313" w:rsidRDefault="00821313" w:rsidP="00821313">
            <w:pPr>
              <w:numPr>
                <w:ilvl w:val="0"/>
                <w:numId w:val="14"/>
              </w:numPr>
              <w:tabs>
                <w:tab w:val="clear" w:pos="720"/>
                <w:tab w:val="num" w:pos="234"/>
              </w:tabs>
              <w:spacing w:line="288" w:lineRule="auto"/>
              <w:ind w:left="157" w:hanging="141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821313">
              <w:rPr>
                <w:rFonts w:asciiTheme="minorHAnsi" w:hAnsiTheme="minorHAnsi" w:cstheme="minorHAnsi"/>
                <w:lang w:val="nl-BE" w:eastAsia="en-GB"/>
              </w:rPr>
              <w:t>Practicum volwassenen en ouderen</w:t>
            </w:r>
            <w:r>
              <w:rPr>
                <w:rFonts w:asciiTheme="minorHAnsi" w:hAnsiTheme="minorHAnsi" w:cstheme="minorHAnsi"/>
                <w:lang w:val="nl-BE" w:eastAsia="en-GB"/>
              </w:rPr>
              <w:t xml:space="preserve"> </w:t>
            </w:r>
            <w:r w:rsidRPr="00821313">
              <w:rPr>
                <w:rFonts w:asciiTheme="minorHAnsi" w:hAnsiTheme="minorHAnsi" w:cstheme="minorHAnsi"/>
                <w:lang w:val="nl-BE" w:eastAsia="en-GB"/>
              </w:rPr>
              <w:t>(6 SP)</w:t>
            </w:r>
          </w:p>
        </w:tc>
        <w:tc>
          <w:tcPr>
            <w:tcW w:w="34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943D283" w14:textId="4ED79863" w:rsidR="00821313" w:rsidRDefault="00821313" w:rsidP="00821313">
            <w:pPr>
              <w:shd w:val="clear" w:color="auto" w:fill="9BBB59" w:themeFill="accent3"/>
              <w:spacing w:line="288" w:lineRule="auto"/>
              <w:textAlignment w:val="baseline"/>
              <w:rPr>
                <w:rFonts w:asciiTheme="minorHAnsi" w:hAnsiTheme="minorHAnsi" w:cstheme="minorHAnsi"/>
                <w:b/>
                <w:bCs/>
                <w:i/>
                <w:iCs/>
                <w:lang w:val="nl-BE" w:eastAsia="en-GB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lang w:val="nl-BE" w:eastAsia="en-GB"/>
              </w:rPr>
              <w:t>Fase 3</w:t>
            </w:r>
          </w:p>
          <w:p w14:paraId="7FEDF43A" w14:textId="72908BDA" w:rsidR="00821313" w:rsidRDefault="00821313" w:rsidP="00821313">
            <w:pPr>
              <w:numPr>
                <w:ilvl w:val="0"/>
                <w:numId w:val="14"/>
              </w:numPr>
              <w:tabs>
                <w:tab w:val="clear" w:pos="720"/>
                <w:tab w:val="num" w:pos="234"/>
              </w:tabs>
              <w:spacing w:line="288" w:lineRule="auto"/>
              <w:ind w:left="157" w:hanging="141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>
              <w:rPr>
                <w:rFonts w:asciiTheme="minorHAnsi" w:hAnsiTheme="minorHAnsi" w:cstheme="minorHAnsi"/>
                <w:lang w:val="nl-BE" w:eastAsia="en-GB"/>
              </w:rPr>
              <w:t>Bachelorproef KLP of SPP (10 SP)</w:t>
            </w:r>
          </w:p>
          <w:p w14:paraId="6FF616DA" w14:textId="0016A614" w:rsidR="00821313" w:rsidRPr="00AE40E6" w:rsidRDefault="00821313" w:rsidP="00821313">
            <w:pPr>
              <w:numPr>
                <w:ilvl w:val="0"/>
                <w:numId w:val="14"/>
              </w:numPr>
              <w:tabs>
                <w:tab w:val="clear" w:pos="720"/>
                <w:tab w:val="num" w:pos="234"/>
              </w:tabs>
              <w:spacing w:line="288" w:lineRule="auto"/>
              <w:ind w:left="157" w:hanging="141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Counselen, coachen en trainen KLP of SPP (8 SP)</w:t>
            </w:r>
          </w:p>
          <w:p w14:paraId="18E363C1" w14:textId="59720181" w:rsidR="00821313" w:rsidRPr="00821313" w:rsidRDefault="00821313" w:rsidP="00821313">
            <w:pPr>
              <w:ind w:firstLine="709"/>
              <w:rPr>
                <w:rFonts w:asciiTheme="minorHAnsi" w:hAnsiTheme="minorHAnsi" w:cstheme="minorHAnsi"/>
                <w:lang w:val="nl-BE" w:eastAsia="en-GB"/>
              </w:rPr>
            </w:pPr>
          </w:p>
        </w:tc>
      </w:tr>
      <w:tr w:rsidR="003A1BA4" w:rsidRPr="00821313" w14:paraId="201DFF08" w14:textId="77777777" w:rsidTr="00821313">
        <w:trPr>
          <w:trHeight w:val="2886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4F3429" w14:textId="77777777" w:rsidR="003A1BA4" w:rsidRPr="00AE40E6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b/>
                <w:bCs/>
                <w:lang w:val="nl-BE" w:eastAsia="en-GB"/>
              </w:rPr>
              <w:t>SEM 2</w:t>
            </w:r>
            <w:r w:rsidRPr="00AE40E6">
              <w:rPr>
                <w:rFonts w:asciiTheme="minorHAnsi" w:hAnsiTheme="minorHAnsi" w:cstheme="minorHAnsi"/>
                <w:lang w:val="nl-BE" w:eastAsia="en-GB"/>
              </w:rPr>
              <w:t> </w:t>
            </w:r>
          </w:p>
        </w:tc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90ADC2" w14:textId="77777777" w:rsidR="003A1BA4" w:rsidRPr="00AE40E6" w:rsidRDefault="003A1BA4" w:rsidP="008C59C2">
            <w:pPr>
              <w:shd w:val="clear" w:color="auto" w:fill="DAEEF3" w:themeFill="accent5" w:themeFillTint="33"/>
              <w:spacing w:line="288" w:lineRule="auto"/>
              <w:textAlignment w:val="baseline"/>
              <w:rPr>
                <w:rFonts w:asciiTheme="minorHAnsi" w:hAnsiTheme="minorHAnsi" w:cstheme="minorHAnsi"/>
                <w:i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b/>
                <w:bCs/>
                <w:i/>
                <w:shd w:val="clear" w:color="auto" w:fill="DAEEF3" w:themeFill="accent5" w:themeFillTint="33"/>
                <w:lang w:val="nl-BE" w:eastAsia="en-GB"/>
              </w:rPr>
              <w:t>Fase 1</w:t>
            </w:r>
            <w:r w:rsidRPr="00AE40E6">
              <w:rPr>
                <w:rFonts w:asciiTheme="minorHAnsi" w:hAnsiTheme="minorHAnsi" w:cstheme="minorHAnsi"/>
                <w:i/>
                <w:lang w:val="nl-BE" w:eastAsia="en-GB"/>
              </w:rPr>
              <w:t> </w:t>
            </w:r>
          </w:p>
          <w:p w14:paraId="4F66D367" w14:textId="16EE60BF" w:rsidR="003A1BA4" w:rsidRDefault="003A1BA4" w:rsidP="008C59C2">
            <w:pPr>
              <w:numPr>
                <w:ilvl w:val="0"/>
                <w:numId w:val="17"/>
              </w:numPr>
              <w:tabs>
                <w:tab w:val="clear" w:pos="720"/>
                <w:tab w:val="num" w:pos="171"/>
              </w:tabs>
              <w:spacing w:line="288" w:lineRule="auto"/>
              <w:ind w:left="171" w:hanging="142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Crossculturele psychologie (4 SP)</w:t>
            </w:r>
          </w:p>
          <w:p w14:paraId="3A7D046B" w14:textId="72B6A387" w:rsidR="00824127" w:rsidRDefault="00824127" w:rsidP="00824127">
            <w:pPr>
              <w:numPr>
                <w:ilvl w:val="0"/>
                <w:numId w:val="17"/>
              </w:numPr>
              <w:tabs>
                <w:tab w:val="clear" w:pos="720"/>
                <w:tab w:val="num" w:pos="171"/>
              </w:tabs>
              <w:spacing w:line="288" w:lineRule="auto"/>
              <w:ind w:left="171" w:hanging="142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proofErr w:type="spellStart"/>
            <w:r w:rsidRPr="00AE40E6">
              <w:rPr>
                <w:rFonts w:asciiTheme="minorHAnsi" w:hAnsiTheme="minorHAnsi" w:cstheme="minorHAnsi"/>
                <w:lang w:val="en-GB" w:eastAsia="en-GB"/>
              </w:rPr>
              <w:t>Ontwikkelingspsychologie</w:t>
            </w:r>
            <w:proofErr w:type="spellEnd"/>
            <w:r w:rsidRPr="00AE40E6">
              <w:rPr>
                <w:rFonts w:asciiTheme="minorHAnsi" w:hAnsiTheme="minorHAnsi" w:cstheme="minorHAnsi"/>
                <w:lang w:val="en-GB" w:eastAsia="en-GB"/>
              </w:rPr>
              <w:t xml:space="preserve"> (5 SP)</w:t>
            </w:r>
          </w:p>
          <w:p w14:paraId="39707B03" w14:textId="5B168568" w:rsidR="00824127" w:rsidRPr="00824127" w:rsidRDefault="00824127" w:rsidP="00824127">
            <w:pPr>
              <w:numPr>
                <w:ilvl w:val="0"/>
                <w:numId w:val="17"/>
              </w:numPr>
              <w:tabs>
                <w:tab w:val="clear" w:pos="720"/>
                <w:tab w:val="num" w:pos="171"/>
              </w:tabs>
              <w:spacing w:line="288" w:lineRule="auto"/>
              <w:ind w:left="171" w:hanging="142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proofErr w:type="spellStart"/>
            <w:r w:rsidRPr="00AE40E6">
              <w:rPr>
                <w:rFonts w:asciiTheme="minorHAnsi" w:hAnsiTheme="minorHAnsi" w:cstheme="minorHAnsi"/>
                <w:lang w:val="en-GB" w:eastAsia="en-GB"/>
              </w:rPr>
              <w:t>Pedagogie</w:t>
            </w:r>
            <w:proofErr w:type="spellEnd"/>
            <w:r w:rsidRPr="00AE40E6">
              <w:rPr>
                <w:rFonts w:asciiTheme="minorHAnsi" w:hAnsiTheme="minorHAnsi" w:cstheme="minorHAnsi"/>
                <w:lang w:val="en-GB" w:eastAsia="en-GB"/>
              </w:rPr>
              <w:t xml:space="preserve"> (4 SP)</w:t>
            </w:r>
          </w:p>
          <w:p w14:paraId="36C8EDC9" w14:textId="7B952A5A" w:rsidR="003A1BA4" w:rsidRPr="00824127" w:rsidRDefault="003A1BA4" w:rsidP="008C59C2">
            <w:pPr>
              <w:numPr>
                <w:ilvl w:val="0"/>
                <w:numId w:val="17"/>
              </w:numPr>
              <w:tabs>
                <w:tab w:val="clear" w:pos="720"/>
                <w:tab w:val="num" w:pos="171"/>
              </w:tabs>
              <w:spacing w:line="288" w:lineRule="auto"/>
              <w:ind w:left="171" w:hanging="142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Persoonlijkheidspsychologie (4 SP)</w:t>
            </w:r>
          </w:p>
          <w:p w14:paraId="5CCCD7F6" w14:textId="3985F1E7" w:rsidR="00824127" w:rsidRPr="00AE40E6" w:rsidRDefault="00824127" w:rsidP="008C59C2">
            <w:pPr>
              <w:numPr>
                <w:ilvl w:val="0"/>
                <w:numId w:val="17"/>
              </w:numPr>
              <w:tabs>
                <w:tab w:val="clear" w:pos="720"/>
                <w:tab w:val="num" w:pos="171"/>
              </w:tabs>
              <w:spacing w:line="288" w:lineRule="auto"/>
              <w:ind w:left="171" w:hanging="142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r w:rsidRPr="00AE40E6">
              <w:rPr>
                <w:rFonts w:asciiTheme="minorHAnsi" w:hAnsiTheme="minorHAnsi" w:cstheme="minorHAnsi"/>
                <w:lang w:val="en-GB" w:eastAsia="en-GB"/>
              </w:rPr>
              <w:t xml:space="preserve">Practicum </w:t>
            </w:r>
            <w:proofErr w:type="spellStart"/>
            <w:r>
              <w:rPr>
                <w:rFonts w:asciiTheme="minorHAnsi" w:hAnsiTheme="minorHAnsi" w:cstheme="minorHAnsi"/>
                <w:lang w:val="en-GB" w:eastAsia="en-GB"/>
              </w:rPr>
              <w:t>psychodiagnostiek</w:t>
            </w:r>
            <w:proofErr w:type="spellEnd"/>
            <w:r w:rsidRPr="00AE40E6">
              <w:rPr>
                <w:rFonts w:asciiTheme="minorHAnsi" w:hAnsiTheme="minorHAnsi" w:cstheme="minorHAnsi"/>
                <w:lang w:val="en-GB" w:eastAsia="en-GB"/>
              </w:rPr>
              <w:t xml:space="preserve"> (5 SP)</w:t>
            </w:r>
          </w:p>
          <w:p w14:paraId="77B0A05A" w14:textId="77777777" w:rsidR="003A1BA4" w:rsidRDefault="003A1BA4" w:rsidP="00824127">
            <w:pPr>
              <w:numPr>
                <w:ilvl w:val="0"/>
                <w:numId w:val="17"/>
              </w:numPr>
              <w:tabs>
                <w:tab w:val="clear" w:pos="720"/>
                <w:tab w:val="num" w:pos="171"/>
              </w:tabs>
              <w:spacing w:line="288" w:lineRule="auto"/>
              <w:ind w:left="171" w:hanging="142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Psychodiagnostiek 1 (4 SP)</w:t>
            </w:r>
          </w:p>
          <w:p w14:paraId="5F803A31" w14:textId="246B6C10" w:rsidR="005B2868" w:rsidRPr="005B2868" w:rsidRDefault="005B2868" w:rsidP="00824127">
            <w:pPr>
              <w:numPr>
                <w:ilvl w:val="0"/>
                <w:numId w:val="17"/>
              </w:numPr>
              <w:tabs>
                <w:tab w:val="clear" w:pos="720"/>
                <w:tab w:val="num" w:pos="171"/>
              </w:tabs>
              <w:spacing w:line="288" w:lineRule="auto"/>
              <w:ind w:left="171" w:hanging="142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>
              <w:rPr>
                <w:rFonts w:asciiTheme="minorHAnsi" w:hAnsiTheme="minorHAnsi" w:cstheme="minorHAnsi"/>
                <w:lang w:val="nl-BE" w:eastAsia="en-GB"/>
              </w:rPr>
              <w:t>Verbindende vaardigheden (4 SP)</w:t>
            </w:r>
          </w:p>
        </w:tc>
        <w:tc>
          <w:tcPr>
            <w:tcW w:w="4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3E37937" w14:textId="77777777" w:rsidR="003A1BA4" w:rsidRPr="00AE40E6" w:rsidRDefault="003A1BA4" w:rsidP="008C59C2">
            <w:pPr>
              <w:shd w:val="clear" w:color="auto" w:fill="FBD4B4" w:themeFill="accent6" w:themeFillTint="66"/>
              <w:spacing w:line="288" w:lineRule="auto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r w:rsidRPr="00AE40E6">
              <w:rPr>
                <w:rFonts w:asciiTheme="minorHAnsi" w:hAnsiTheme="minorHAnsi" w:cstheme="minorHAnsi"/>
                <w:b/>
                <w:bCs/>
                <w:i/>
                <w:iCs/>
                <w:lang w:val="nl-BE" w:eastAsia="en-GB"/>
              </w:rPr>
              <w:t>Fase 2</w:t>
            </w:r>
            <w:r w:rsidRPr="00AE40E6">
              <w:rPr>
                <w:rFonts w:asciiTheme="minorHAnsi" w:hAnsiTheme="minorHAnsi" w:cstheme="minorHAnsi"/>
                <w:lang w:val="en-GB" w:eastAsia="en-GB"/>
              </w:rPr>
              <w:t> </w:t>
            </w:r>
          </w:p>
          <w:p w14:paraId="0D3F2723" w14:textId="22F2E006" w:rsidR="00824127" w:rsidRDefault="00F93E88" w:rsidP="008C59C2">
            <w:pPr>
              <w:numPr>
                <w:ilvl w:val="0"/>
                <w:numId w:val="19"/>
              </w:numPr>
              <w:tabs>
                <w:tab w:val="clear" w:pos="720"/>
                <w:tab w:val="num" w:pos="234"/>
              </w:tabs>
              <w:spacing w:line="288" w:lineRule="auto"/>
              <w:ind w:left="248" w:hanging="142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r>
              <w:rPr>
                <w:rFonts w:asciiTheme="minorHAnsi" w:hAnsiTheme="minorHAnsi" w:cstheme="minorHAnsi"/>
                <w:lang w:val="en-GB" w:eastAsia="en-GB"/>
              </w:rPr>
              <w:t xml:space="preserve">Werk &amp; </w:t>
            </w:r>
            <w:proofErr w:type="spellStart"/>
            <w:r>
              <w:rPr>
                <w:rFonts w:asciiTheme="minorHAnsi" w:hAnsiTheme="minorHAnsi" w:cstheme="minorHAnsi"/>
                <w:lang w:val="en-GB" w:eastAsia="en-GB"/>
              </w:rPr>
              <w:t>welzijn</w:t>
            </w:r>
            <w:proofErr w:type="spellEnd"/>
            <w:r w:rsidR="00621466">
              <w:rPr>
                <w:rFonts w:asciiTheme="minorHAnsi" w:hAnsiTheme="minorHAnsi" w:cstheme="minorHAnsi"/>
                <w:lang w:val="en-GB" w:eastAsia="en-GB"/>
              </w:rPr>
              <w:t xml:space="preserve"> (3 SP)</w:t>
            </w:r>
          </w:p>
          <w:p w14:paraId="7A314162" w14:textId="32996CC2" w:rsidR="00621466" w:rsidRDefault="00621466" w:rsidP="00621466">
            <w:pPr>
              <w:numPr>
                <w:ilvl w:val="0"/>
                <w:numId w:val="19"/>
              </w:numPr>
              <w:tabs>
                <w:tab w:val="clear" w:pos="720"/>
                <w:tab w:val="num" w:pos="234"/>
              </w:tabs>
              <w:spacing w:line="288" w:lineRule="auto"/>
              <w:ind w:left="248" w:hanging="142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Gezondheidspsychologie (3 SP)</w:t>
            </w:r>
          </w:p>
          <w:p w14:paraId="4C264D16" w14:textId="3C23E50F" w:rsidR="00621466" w:rsidRDefault="00621466" w:rsidP="00621466">
            <w:pPr>
              <w:numPr>
                <w:ilvl w:val="0"/>
                <w:numId w:val="19"/>
              </w:numPr>
              <w:tabs>
                <w:tab w:val="clear" w:pos="720"/>
                <w:tab w:val="num" w:pos="234"/>
              </w:tabs>
              <w:spacing w:line="288" w:lineRule="auto"/>
              <w:ind w:left="248" w:hanging="142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Methoden van psychologisch onderzoek 2 (3 SP)</w:t>
            </w:r>
          </w:p>
          <w:p w14:paraId="4A8354BC" w14:textId="2E915597" w:rsidR="00621466" w:rsidRPr="00621466" w:rsidRDefault="00621466" w:rsidP="00621466">
            <w:pPr>
              <w:numPr>
                <w:ilvl w:val="0"/>
                <w:numId w:val="19"/>
              </w:numPr>
              <w:tabs>
                <w:tab w:val="clear" w:pos="720"/>
                <w:tab w:val="num" w:pos="234"/>
              </w:tabs>
              <w:spacing w:line="288" w:lineRule="auto"/>
              <w:ind w:left="248" w:hanging="142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Keuze</w:t>
            </w:r>
            <w:r>
              <w:rPr>
                <w:rFonts w:asciiTheme="minorHAnsi" w:hAnsiTheme="minorHAnsi" w:cstheme="minorHAnsi"/>
                <w:lang w:val="nl-BE" w:eastAsia="en-GB"/>
              </w:rPr>
              <w:t>-</w:t>
            </w:r>
            <w:r w:rsidRPr="00AE40E6">
              <w:rPr>
                <w:rFonts w:asciiTheme="minorHAnsi" w:hAnsiTheme="minorHAnsi" w:cstheme="minorHAnsi"/>
                <w:lang w:val="nl-BE" w:eastAsia="en-GB"/>
              </w:rPr>
              <w:t xml:space="preserve">OPO fase 2 (3 SP, kan ook in sem </w:t>
            </w:r>
            <w:r>
              <w:rPr>
                <w:rFonts w:asciiTheme="minorHAnsi" w:hAnsiTheme="minorHAnsi" w:cstheme="minorHAnsi"/>
                <w:lang w:val="nl-BE" w:eastAsia="en-GB"/>
              </w:rPr>
              <w:t xml:space="preserve">1 </w:t>
            </w:r>
            <w:r w:rsidRPr="00AE40E6">
              <w:rPr>
                <w:rFonts w:asciiTheme="minorHAnsi" w:hAnsiTheme="minorHAnsi" w:cstheme="minorHAnsi"/>
                <w:lang w:val="nl-BE" w:eastAsia="en-GB"/>
              </w:rPr>
              <w:t>of 1+2)</w:t>
            </w:r>
          </w:p>
          <w:p w14:paraId="0934DCC7" w14:textId="1741A3C0" w:rsidR="003A1BA4" w:rsidRPr="00621466" w:rsidRDefault="003A1BA4" w:rsidP="00621466">
            <w:pPr>
              <w:numPr>
                <w:ilvl w:val="0"/>
                <w:numId w:val="19"/>
              </w:numPr>
              <w:tabs>
                <w:tab w:val="clear" w:pos="720"/>
                <w:tab w:val="num" w:pos="234"/>
              </w:tabs>
              <w:spacing w:line="288" w:lineRule="auto"/>
              <w:ind w:left="248" w:hanging="142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Statistiek 2 (4 SP)</w:t>
            </w:r>
          </w:p>
          <w:p w14:paraId="75C8B511" w14:textId="77777777" w:rsidR="00621466" w:rsidRPr="00621466" w:rsidRDefault="00621466" w:rsidP="00621466">
            <w:pPr>
              <w:spacing w:line="288" w:lineRule="auto"/>
              <w:ind w:left="248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</w:p>
          <w:p w14:paraId="376F4054" w14:textId="24887710" w:rsidR="003A1BA4" w:rsidRPr="0009580A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nl-BE" w:eastAsia="en-GB"/>
              </w:rPr>
            </w:pPr>
            <w:r w:rsidRPr="0025555A">
              <w:rPr>
                <w:rFonts w:asciiTheme="minorHAnsi" w:hAnsiTheme="minorHAnsi" w:cstheme="minorHAnsi"/>
                <w:color w:val="FF0000"/>
                <w:sz w:val="18"/>
                <w:szCs w:val="18"/>
                <w:lang w:val="nl-BE" w:eastAsia="en-GB"/>
              </w:rPr>
              <w:t xml:space="preserve">OPM: </w:t>
            </w:r>
            <w:r w:rsidR="00A14A86" w:rsidRPr="0025555A">
              <w:rPr>
                <w:rFonts w:asciiTheme="minorHAnsi" w:hAnsiTheme="minorHAnsi" w:cstheme="minorHAnsi"/>
                <w:color w:val="FF0000"/>
                <w:sz w:val="18"/>
                <w:szCs w:val="18"/>
                <w:lang w:val="nl-BE" w:eastAsia="en-GB"/>
              </w:rPr>
              <w:t xml:space="preserve">ongeveer </w:t>
            </w:r>
            <w:r w:rsidR="00552E51">
              <w:rPr>
                <w:rFonts w:asciiTheme="minorHAnsi" w:hAnsiTheme="minorHAnsi" w:cstheme="minorHAnsi"/>
                <w:color w:val="FF0000"/>
                <w:sz w:val="18"/>
                <w:szCs w:val="18"/>
                <w:lang w:val="nl-BE" w:eastAsia="en-GB"/>
              </w:rPr>
              <w:t>6</w:t>
            </w:r>
            <w:r w:rsidRPr="0025555A">
              <w:rPr>
                <w:rFonts w:asciiTheme="minorHAnsi" w:hAnsiTheme="minorHAnsi" w:cstheme="minorHAnsi"/>
                <w:color w:val="FF0000"/>
                <w:sz w:val="18"/>
                <w:szCs w:val="18"/>
                <w:lang w:val="nl-BE" w:eastAsia="en-GB"/>
              </w:rPr>
              <w:t xml:space="preserve"> weken geen colleges van fase 2 door Exploratiestage</w:t>
            </w:r>
          </w:p>
        </w:tc>
        <w:tc>
          <w:tcPr>
            <w:tcW w:w="38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203B167" w14:textId="77777777" w:rsidR="003A1BA4" w:rsidRPr="00AE40E6" w:rsidRDefault="003A1BA4" w:rsidP="008C59C2">
            <w:pPr>
              <w:shd w:val="clear" w:color="auto" w:fill="FBD4B4" w:themeFill="accent6" w:themeFillTint="66"/>
              <w:spacing w:line="288" w:lineRule="auto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r w:rsidRPr="00AE40E6">
              <w:rPr>
                <w:rFonts w:asciiTheme="minorHAnsi" w:hAnsiTheme="minorHAnsi" w:cstheme="minorHAnsi"/>
                <w:b/>
                <w:bCs/>
                <w:i/>
                <w:iCs/>
                <w:lang w:val="nl-BE" w:eastAsia="en-GB"/>
              </w:rPr>
              <w:t>Fase 2</w:t>
            </w:r>
            <w:r w:rsidRPr="00AE40E6">
              <w:rPr>
                <w:rFonts w:asciiTheme="minorHAnsi" w:hAnsiTheme="minorHAnsi" w:cstheme="minorHAnsi"/>
                <w:lang w:val="en-GB" w:eastAsia="en-GB"/>
              </w:rPr>
              <w:t> </w:t>
            </w:r>
          </w:p>
          <w:p w14:paraId="22B9A2EC" w14:textId="706841F8" w:rsidR="003A1BA4" w:rsidRPr="00AE40E6" w:rsidRDefault="003A1BA4" w:rsidP="008C59C2">
            <w:pPr>
              <w:numPr>
                <w:ilvl w:val="0"/>
                <w:numId w:val="20"/>
              </w:numPr>
              <w:tabs>
                <w:tab w:val="clear" w:pos="720"/>
                <w:tab w:val="num" w:pos="234"/>
              </w:tabs>
              <w:spacing w:line="288" w:lineRule="auto"/>
              <w:ind w:left="157" w:hanging="116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Exploratiestage (12 SP)</w:t>
            </w:r>
          </w:p>
          <w:p w14:paraId="68F6B731" w14:textId="77777777" w:rsidR="00280446" w:rsidRPr="00AE40E6" w:rsidRDefault="00280446" w:rsidP="008C59C2">
            <w:pPr>
              <w:spacing w:line="288" w:lineRule="auto"/>
              <w:ind w:left="157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</w:p>
          <w:p w14:paraId="1EBAB5F1" w14:textId="77777777" w:rsidR="003A1BA4" w:rsidRPr="00AE40E6" w:rsidRDefault="003A1BA4" w:rsidP="008C59C2">
            <w:pPr>
              <w:shd w:val="clear" w:color="auto" w:fill="9BBB59" w:themeFill="accent3"/>
              <w:spacing w:line="288" w:lineRule="auto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r w:rsidRPr="00AE40E6">
              <w:rPr>
                <w:rFonts w:asciiTheme="minorHAnsi" w:hAnsiTheme="minorHAnsi" w:cstheme="minorHAnsi"/>
                <w:b/>
                <w:bCs/>
                <w:i/>
                <w:iCs/>
                <w:lang w:val="nl-BE" w:eastAsia="en-GB"/>
              </w:rPr>
              <w:t>Fase 3</w:t>
            </w:r>
            <w:r w:rsidRPr="00AE40E6">
              <w:rPr>
                <w:rFonts w:asciiTheme="minorHAnsi" w:hAnsiTheme="minorHAnsi" w:cstheme="minorHAnsi"/>
                <w:lang w:val="en-GB" w:eastAsia="en-GB"/>
              </w:rPr>
              <w:t> </w:t>
            </w:r>
          </w:p>
          <w:p w14:paraId="7BE2B34B" w14:textId="5109FF1F" w:rsidR="003A1BA4" w:rsidRPr="00552E51" w:rsidRDefault="00621466" w:rsidP="008C59C2">
            <w:pPr>
              <w:numPr>
                <w:ilvl w:val="0"/>
                <w:numId w:val="21"/>
              </w:numPr>
              <w:tabs>
                <w:tab w:val="clear" w:pos="720"/>
                <w:tab w:val="num" w:pos="234"/>
              </w:tabs>
              <w:spacing w:line="288" w:lineRule="auto"/>
              <w:ind w:left="157" w:hanging="129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>
              <w:rPr>
                <w:rFonts w:asciiTheme="minorHAnsi" w:hAnsiTheme="minorHAnsi" w:cstheme="minorHAnsi"/>
                <w:lang w:val="nl-BE" w:eastAsia="en-GB"/>
              </w:rPr>
              <w:t>Ethiek en recht</w:t>
            </w:r>
            <w:r w:rsidR="00552E51">
              <w:rPr>
                <w:rFonts w:asciiTheme="minorHAnsi" w:hAnsiTheme="minorHAnsi" w:cstheme="minorHAnsi"/>
                <w:lang w:val="nl-BE" w:eastAsia="en-GB"/>
              </w:rPr>
              <w:t xml:space="preserve"> KLP of SPP</w:t>
            </w:r>
            <w:r w:rsidR="003A1BA4" w:rsidRPr="00AE40E6">
              <w:rPr>
                <w:rFonts w:asciiTheme="minorHAnsi" w:hAnsiTheme="minorHAnsi" w:cstheme="minorHAnsi"/>
                <w:lang w:val="nl-BE" w:eastAsia="en-GB"/>
              </w:rPr>
              <w:t xml:space="preserve"> (3 SP)</w:t>
            </w:r>
            <w:r w:rsidR="003A1BA4" w:rsidRPr="00552E51">
              <w:rPr>
                <w:rFonts w:asciiTheme="minorHAnsi" w:hAnsiTheme="minorHAnsi" w:cstheme="minorHAnsi"/>
                <w:lang w:val="nl-BE" w:eastAsia="en-GB"/>
              </w:rPr>
              <w:t> </w:t>
            </w:r>
          </w:p>
          <w:p w14:paraId="1128695D" w14:textId="227047A8" w:rsidR="003A1BA4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</w:p>
          <w:p w14:paraId="4879C9ED" w14:textId="77777777" w:rsidR="00C92EE3" w:rsidRPr="00C92EE3" w:rsidRDefault="00C92EE3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nl-BE" w:eastAsia="en-GB"/>
              </w:rPr>
            </w:pPr>
          </w:p>
          <w:p w14:paraId="43052ECB" w14:textId="60193167" w:rsidR="003A1BA4" w:rsidRPr="0009580A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nl-BE" w:eastAsia="en-GB"/>
              </w:rPr>
            </w:pPr>
            <w:r w:rsidRPr="0009580A">
              <w:rPr>
                <w:rFonts w:asciiTheme="minorHAnsi" w:hAnsiTheme="minorHAnsi" w:cstheme="minorHAnsi"/>
                <w:sz w:val="18"/>
                <w:szCs w:val="18"/>
                <w:lang w:val="nl-BE" w:eastAsia="en-GB"/>
              </w:rPr>
              <w:t>OPM: beperkt aantal colleges na Exploratiestage</w:t>
            </w:r>
          </w:p>
        </w:tc>
        <w:tc>
          <w:tcPr>
            <w:tcW w:w="34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8E106FA" w14:textId="77777777" w:rsidR="003A1BA4" w:rsidRPr="00AE40E6" w:rsidRDefault="003A1BA4" w:rsidP="008C59C2">
            <w:pPr>
              <w:shd w:val="clear" w:color="auto" w:fill="9BBB59" w:themeFill="accent3"/>
              <w:spacing w:line="288" w:lineRule="auto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r w:rsidRPr="00AE40E6">
              <w:rPr>
                <w:rFonts w:asciiTheme="minorHAnsi" w:hAnsiTheme="minorHAnsi" w:cstheme="minorHAnsi"/>
                <w:b/>
                <w:bCs/>
                <w:i/>
                <w:iCs/>
                <w:lang w:val="nl-BE" w:eastAsia="en-GB"/>
              </w:rPr>
              <w:t>Fase 3</w:t>
            </w:r>
            <w:r w:rsidRPr="00AE40E6">
              <w:rPr>
                <w:rFonts w:asciiTheme="minorHAnsi" w:hAnsiTheme="minorHAnsi" w:cstheme="minorHAnsi"/>
                <w:lang w:val="en-GB" w:eastAsia="en-GB"/>
              </w:rPr>
              <w:t> </w:t>
            </w:r>
          </w:p>
          <w:p w14:paraId="5112C0A6" w14:textId="0C8824E1" w:rsidR="003A1BA4" w:rsidRPr="00821313" w:rsidRDefault="003A1BA4" w:rsidP="008C59C2">
            <w:pPr>
              <w:numPr>
                <w:ilvl w:val="0"/>
                <w:numId w:val="22"/>
              </w:numPr>
              <w:tabs>
                <w:tab w:val="clear" w:pos="720"/>
                <w:tab w:val="num" w:pos="234"/>
              </w:tabs>
              <w:spacing w:line="288" w:lineRule="auto"/>
              <w:ind w:left="205" w:hanging="142"/>
              <w:textAlignment w:val="baseline"/>
              <w:rPr>
                <w:rFonts w:asciiTheme="minorHAnsi" w:hAnsiTheme="minorHAnsi" w:cstheme="minorHAnsi"/>
                <w:lang w:val="en-GB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Eindstage (18 SP)</w:t>
            </w:r>
            <w:r w:rsidRPr="00821313">
              <w:rPr>
                <w:rFonts w:asciiTheme="minorHAnsi" w:hAnsiTheme="minorHAnsi" w:cstheme="minorHAnsi"/>
                <w:lang w:val="nl-BE" w:eastAsia="en-GB"/>
              </w:rPr>
              <w:t> </w:t>
            </w:r>
          </w:p>
          <w:p w14:paraId="5775915F" w14:textId="77777777" w:rsidR="003A1BA4" w:rsidRPr="00AE40E6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 </w:t>
            </w:r>
          </w:p>
          <w:p w14:paraId="5456C705" w14:textId="77777777" w:rsidR="003A1BA4" w:rsidRPr="00AE40E6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</w:p>
        </w:tc>
      </w:tr>
      <w:tr w:rsidR="003A1BA4" w:rsidRPr="00552E51" w14:paraId="601E0238" w14:textId="77777777" w:rsidTr="00821313">
        <w:trPr>
          <w:trHeight w:val="913"/>
        </w:trPr>
        <w:tc>
          <w:tcPr>
            <w:tcW w:w="76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14:paraId="39CDA52E" w14:textId="77777777" w:rsidR="003A1BA4" w:rsidRPr="00AE40E6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 </w:t>
            </w:r>
          </w:p>
          <w:p w14:paraId="2146B64C" w14:textId="77777777" w:rsidR="003A1BA4" w:rsidRPr="00AE40E6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 </w:t>
            </w:r>
          </w:p>
        </w:tc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CC3A42" w14:textId="7C9BF8F1" w:rsidR="003A1BA4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Semester 1: 0</w:t>
            </w:r>
            <w:r w:rsidR="00273CC6">
              <w:rPr>
                <w:rFonts w:asciiTheme="minorHAnsi" w:hAnsiTheme="minorHAnsi" w:cstheme="minorHAnsi"/>
                <w:lang w:val="nl-BE" w:eastAsia="en-GB"/>
              </w:rPr>
              <w:t xml:space="preserve"> SP</w:t>
            </w:r>
          </w:p>
          <w:p w14:paraId="19F4183F" w14:textId="6A44B8A2" w:rsidR="00821313" w:rsidRPr="00AE40E6" w:rsidRDefault="00821313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>
              <w:rPr>
                <w:rFonts w:asciiTheme="minorHAnsi" w:hAnsiTheme="minorHAnsi" w:cstheme="minorHAnsi"/>
                <w:lang w:val="nl-BE" w:eastAsia="en-GB"/>
              </w:rPr>
              <w:t>Semester 1+2: 0</w:t>
            </w:r>
            <w:r w:rsidR="00273CC6">
              <w:rPr>
                <w:rFonts w:asciiTheme="minorHAnsi" w:hAnsiTheme="minorHAnsi" w:cstheme="minorHAnsi"/>
                <w:lang w:val="nl-BE" w:eastAsia="en-GB"/>
              </w:rPr>
              <w:t xml:space="preserve"> SP</w:t>
            </w:r>
          </w:p>
          <w:p w14:paraId="25E3B5BE" w14:textId="1EAEC419" w:rsidR="003A1BA4" w:rsidRPr="00AE40E6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 xml:space="preserve">Semester 2: </w:t>
            </w:r>
            <w:r w:rsidR="005B2868">
              <w:rPr>
                <w:rFonts w:asciiTheme="minorHAnsi" w:hAnsiTheme="minorHAnsi" w:cstheme="minorHAnsi"/>
                <w:lang w:val="nl-BE" w:eastAsia="en-GB"/>
              </w:rPr>
              <w:t>30</w:t>
            </w:r>
            <w:r w:rsidR="00273CC6">
              <w:rPr>
                <w:rFonts w:asciiTheme="minorHAnsi" w:hAnsiTheme="minorHAnsi" w:cstheme="minorHAnsi"/>
                <w:lang w:val="nl-BE" w:eastAsia="en-GB"/>
              </w:rPr>
              <w:t xml:space="preserve"> SP</w:t>
            </w:r>
          </w:p>
          <w:p w14:paraId="00571306" w14:textId="55768459" w:rsidR="003A1BA4" w:rsidRPr="00AE40E6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 xml:space="preserve">Totaal: </w:t>
            </w:r>
            <w:r w:rsidR="005B2868" w:rsidRPr="005B2868">
              <w:rPr>
                <w:rFonts w:asciiTheme="minorHAnsi" w:hAnsiTheme="minorHAnsi" w:cstheme="minorHAnsi"/>
                <w:b/>
                <w:bCs/>
                <w:lang w:val="nl-BE" w:eastAsia="en-GB"/>
              </w:rPr>
              <w:t>30</w:t>
            </w:r>
            <w:r w:rsidR="00273CC6">
              <w:rPr>
                <w:rFonts w:asciiTheme="minorHAnsi" w:hAnsiTheme="minorHAnsi" w:cstheme="minorHAnsi"/>
                <w:b/>
                <w:bCs/>
                <w:lang w:val="nl-BE" w:eastAsia="en-GB"/>
              </w:rPr>
              <w:t xml:space="preserve"> SP</w:t>
            </w:r>
          </w:p>
        </w:tc>
        <w:tc>
          <w:tcPr>
            <w:tcW w:w="4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7818C1F" w14:textId="3C7FD950" w:rsidR="003A1BA4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Semester 1: 30</w:t>
            </w:r>
            <w:r w:rsidR="00273CC6">
              <w:rPr>
                <w:rFonts w:asciiTheme="minorHAnsi" w:hAnsiTheme="minorHAnsi" w:cstheme="minorHAnsi"/>
                <w:lang w:val="nl-BE" w:eastAsia="en-GB"/>
              </w:rPr>
              <w:t xml:space="preserve"> SP</w:t>
            </w:r>
          </w:p>
          <w:p w14:paraId="569FC36F" w14:textId="1A1C04A6" w:rsidR="00821313" w:rsidRPr="00AE40E6" w:rsidRDefault="00821313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>
              <w:rPr>
                <w:rFonts w:asciiTheme="minorHAnsi" w:hAnsiTheme="minorHAnsi" w:cstheme="minorHAnsi"/>
                <w:lang w:val="nl-BE" w:eastAsia="en-GB"/>
              </w:rPr>
              <w:t>Semester 1+2: 0</w:t>
            </w:r>
            <w:r w:rsidR="00273CC6">
              <w:rPr>
                <w:rFonts w:asciiTheme="minorHAnsi" w:hAnsiTheme="minorHAnsi" w:cstheme="minorHAnsi"/>
                <w:lang w:val="nl-BE" w:eastAsia="en-GB"/>
              </w:rPr>
              <w:t xml:space="preserve"> SP</w:t>
            </w:r>
          </w:p>
          <w:p w14:paraId="2FE94AEB" w14:textId="7155F3C8" w:rsidR="003A1BA4" w:rsidRPr="00AE40E6" w:rsidRDefault="00280446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 xml:space="preserve">Semester 2: </w:t>
            </w:r>
            <w:r w:rsidR="005B2868">
              <w:rPr>
                <w:rFonts w:asciiTheme="minorHAnsi" w:hAnsiTheme="minorHAnsi" w:cstheme="minorHAnsi"/>
                <w:lang w:val="nl-BE" w:eastAsia="en-GB"/>
              </w:rPr>
              <w:t>16</w:t>
            </w:r>
            <w:r w:rsidR="00273CC6">
              <w:rPr>
                <w:rFonts w:asciiTheme="minorHAnsi" w:hAnsiTheme="minorHAnsi" w:cstheme="minorHAnsi"/>
                <w:lang w:val="nl-BE" w:eastAsia="en-GB"/>
              </w:rPr>
              <w:t xml:space="preserve"> SP</w:t>
            </w:r>
          </w:p>
          <w:p w14:paraId="2D73D513" w14:textId="258865F0" w:rsidR="003A1BA4" w:rsidRPr="005B2868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b/>
                <w:bCs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 xml:space="preserve">Totaal: </w:t>
            </w:r>
            <w:r w:rsidR="005B2868">
              <w:rPr>
                <w:rFonts w:asciiTheme="minorHAnsi" w:hAnsiTheme="minorHAnsi" w:cstheme="minorHAnsi"/>
                <w:b/>
                <w:bCs/>
                <w:lang w:val="nl-BE" w:eastAsia="en-GB"/>
              </w:rPr>
              <w:t>46</w:t>
            </w:r>
            <w:r w:rsidR="00273CC6">
              <w:rPr>
                <w:rFonts w:asciiTheme="minorHAnsi" w:hAnsiTheme="minorHAnsi" w:cstheme="minorHAnsi"/>
                <w:b/>
                <w:bCs/>
                <w:lang w:val="nl-BE" w:eastAsia="en-GB"/>
              </w:rPr>
              <w:t xml:space="preserve"> SP</w:t>
            </w:r>
          </w:p>
        </w:tc>
        <w:tc>
          <w:tcPr>
            <w:tcW w:w="38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FC21251" w14:textId="477F20F2" w:rsidR="003A1BA4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>Semester 1: 2</w:t>
            </w:r>
            <w:r w:rsidR="00280446" w:rsidRPr="00AE40E6">
              <w:rPr>
                <w:rFonts w:asciiTheme="minorHAnsi" w:hAnsiTheme="minorHAnsi" w:cstheme="minorHAnsi"/>
                <w:lang w:val="nl-BE" w:eastAsia="en-GB"/>
              </w:rPr>
              <w:t>0</w:t>
            </w:r>
            <w:r w:rsidR="00273CC6">
              <w:rPr>
                <w:rFonts w:asciiTheme="minorHAnsi" w:hAnsiTheme="minorHAnsi" w:cstheme="minorHAnsi"/>
                <w:lang w:val="nl-BE" w:eastAsia="en-GB"/>
              </w:rPr>
              <w:t xml:space="preserve"> SP</w:t>
            </w:r>
          </w:p>
          <w:p w14:paraId="54ACE93B" w14:textId="1E766968" w:rsidR="00821313" w:rsidRPr="00AE40E6" w:rsidRDefault="00821313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>
              <w:rPr>
                <w:rFonts w:asciiTheme="minorHAnsi" w:hAnsiTheme="minorHAnsi" w:cstheme="minorHAnsi"/>
                <w:lang w:val="nl-BE" w:eastAsia="en-GB"/>
              </w:rPr>
              <w:t>Semester 1+2: 12</w:t>
            </w:r>
            <w:r w:rsidR="00273CC6">
              <w:rPr>
                <w:rFonts w:asciiTheme="minorHAnsi" w:hAnsiTheme="minorHAnsi" w:cstheme="minorHAnsi"/>
                <w:lang w:val="nl-BE" w:eastAsia="en-GB"/>
              </w:rPr>
              <w:t xml:space="preserve"> SP</w:t>
            </w:r>
          </w:p>
          <w:p w14:paraId="7F517721" w14:textId="0498EA19" w:rsidR="003A1BA4" w:rsidRPr="00AE40E6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 xml:space="preserve">Semester 2: </w:t>
            </w:r>
            <w:r w:rsidR="00280446" w:rsidRPr="00AE40E6">
              <w:rPr>
                <w:rFonts w:asciiTheme="minorHAnsi" w:hAnsiTheme="minorHAnsi" w:cstheme="minorHAnsi"/>
                <w:lang w:val="nl-BE" w:eastAsia="en-GB"/>
              </w:rPr>
              <w:t>15</w:t>
            </w:r>
            <w:r w:rsidR="00273CC6">
              <w:rPr>
                <w:rFonts w:asciiTheme="minorHAnsi" w:hAnsiTheme="minorHAnsi" w:cstheme="minorHAnsi"/>
                <w:lang w:val="nl-BE" w:eastAsia="en-GB"/>
              </w:rPr>
              <w:t xml:space="preserve"> SP</w:t>
            </w:r>
          </w:p>
          <w:p w14:paraId="73541A75" w14:textId="26F54E0F" w:rsidR="003A1BA4" w:rsidRPr="00AE40E6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 xml:space="preserve">Totaal: </w:t>
            </w:r>
            <w:r w:rsidR="00280446" w:rsidRPr="00AE40E6">
              <w:rPr>
                <w:rFonts w:asciiTheme="minorHAnsi" w:hAnsiTheme="minorHAnsi" w:cstheme="minorHAnsi"/>
                <w:b/>
                <w:bCs/>
                <w:lang w:val="nl-BE" w:eastAsia="en-GB"/>
              </w:rPr>
              <w:t>47</w:t>
            </w:r>
            <w:r w:rsidR="00273CC6">
              <w:rPr>
                <w:rFonts w:asciiTheme="minorHAnsi" w:hAnsiTheme="minorHAnsi" w:cstheme="minorHAnsi"/>
                <w:b/>
                <w:bCs/>
                <w:lang w:val="nl-BE" w:eastAsia="en-GB"/>
              </w:rPr>
              <w:t xml:space="preserve"> SP</w:t>
            </w:r>
          </w:p>
        </w:tc>
        <w:tc>
          <w:tcPr>
            <w:tcW w:w="34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C87E2E0" w14:textId="17AC2E56" w:rsidR="003A1BA4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 xml:space="preserve">Semester 1: </w:t>
            </w:r>
            <w:r w:rsidR="00280446" w:rsidRPr="00AE40E6">
              <w:rPr>
                <w:rFonts w:asciiTheme="minorHAnsi" w:hAnsiTheme="minorHAnsi" w:cstheme="minorHAnsi"/>
                <w:lang w:val="nl-BE" w:eastAsia="en-GB"/>
              </w:rPr>
              <w:t>21</w:t>
            </w:r>
            <w:r w:rsidR="00273CC6">
              <w:rPr>
                <w:rFonts w:asciiTheme="minorHAnsi" w:hAnsiTheme="minorHAnsi" w:cstheme="minorHAnsi"/>
                <w:lang w:val="nl-BE" w:eastAsia="en-GB"/>
              </w:rPr>
              <w:t xml:space="preserve"> SP</w:t>
            </w:r>
          </w:p>
          <w:p w14:paraId="61A9DF88" w14:textId="352A842F" w:rsidR="00821313" w:rsidRPr="00AE40E6" w:rsidRDefault="00821313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>
              <w:rPr>
                <w:rFonts w:asciiTheme="minorHAnsi" w:hAnsiTheme="minorHAnsi" w:cstheme="minorHAnsi"/>
                <w:lang w:val="nl-BE" w:eastAsia="en-GB"/>
              </w:rPr>
              <w:t>Semester 1+2: 18</w:t>
            </w:r>
            <w:r w:rsidR="00273CC6">
              <w:rPr>
                <w:rFonts w:asciiTheme="minorHAnsi" w:hAnsiTheme="minorHAnsi" w:cstheme="minorHAnsi"/>
                <w:lang w:val="nl-BE" w:eastAsia="en-GB"/>
              </w:rPr>
              <w:t xml:space="preserve"> SP</w:t>
            </w:r>
          </w:p>
          <w:p w14:paraId="0AB6D6D2" w14:textId="1CD497B0" w:rsidR="00821313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 xml:space="preserve">Semester 2: </w:t>
            </w:r>
            <w:r w:rsidR="00280446" w:rsidRPr="00AE40E6">
              <w:rPr>
                <w:rFonts w:asciiTheme="minorHAnsi" w:hAnsiTheme="minorHAnsi" w:cstheme="minorHAnsi"/>
                <w:lang w:val="nl-BE" w:eastAsia="en-GB"/>
              </w:rPr>
              <w:t>18</w:t>
            </w:r>
            <w:r w:rsidR="00273CC6">
              <w:rPr>
                <w:rFonts w:asciiTheme="minorHAnsi" w:hAnsiTheme="minorHAnsi" w:cstheme="minorHAnsi"/>
                <w:lang w:val="nl-BE" w:eastAsia="en-GB"/>
              </w:rPr>
              <w:t xml:space="preserve"> SP</w:t>
            </w:r>
          </w:p>
          <w:p w14:paraId="755F326A" w14:textId="243BFFB2" w:rsidR="003A1BA4" w:rsidRPr="00AE40E6" w:rsidRDefault="003A1BA4" w:rsidP="008C59C2">
            <w:pPr>
              <w:spacing w:line="288" w:lineRule="auto"/>
              <w:textAlignment w:val="baseline"/>
              <w:rPr>
                <w:rFonts w:asciiTheme="minorHAnsi" w:hAnsiTheme="minorHAnsi" w:cstheme="minorHAnsi"/>
                <w:lang w:val="nl-BE" w:eastAsia="en-GB"/>
              </w:rPr>
            </w:pPr>
            <w:r w:rsidRPr="00AE40E6">
              <w:rPr>
                <w:rFonts w:asciiTheme="minorHAnsi" w:hAnsiTheme="minorHAnsi" w:cstheme="minorHAnsi"/>
                <w:lang w:val="nl-BE" w:eastAsia="en-GB"/>
              </w:rPr>
              <w:t xml:space="preserve">Totaal: </w:t>
            </w:r>
            <w:r w:rsidRPr="00AE40E6">
              <w:rPr>
                <w:rFonts w:asciiTheme="minorHAnsi" w:hAnsiTheme="minorHAnsi" w:cstheme="minorHAnsi"/>
                <w:b/>
                <w:bCs/>
                <w:lang w:val="nl-BE" w:eastAsia="en-GB"/>
              </w:rPr>
              <w:t>57</w:t>
            </w:r>
            <w:r w:rsidR="00273CC6">
              <w:rPr>
                <w:rFonts w:asciiTheme="minorHAnsi" w:hAnsiTheme="minorHAnsi" w:cstheme="minorHAnsi"/>
                <w:b/>
                <w:bCs/>
                <w:lang w:val="nl-BE" w:eastAsia="en-GB"/>
              </w:rPr>
              <w:t xml:space="preserve"> SP</w:t>
            </w:r>
          </w:p>
        </w:tc>
      </w:tr>
      <w:bookmarkEnd w:id="0"/>
    </w:tbl>
    <w:p w14:paraId="44E871BC" w14:textId="2AB75E37" w:rsidR="009A4FEA" w:rsidRPr="00874F33" w:rsidRDefault="009A4FEA" w:rsidP="00C92EE3">
      <w:pPr>
        <w:pStyle w:val="Heading2"/>
        <w:numPr>
          <w:ilvl w:val="0"/>
          <w:numId w:val="0"/>
        </w:numPr>
        <w:spacing w:before="0" w:after="0" w:line="288" w:lineRule="auto"/>
        <w:rPr>
          <w:rFonts w:asciiTheme="minorHAnsi" w:eastAsia="Trebuchet MS" w:hAnsiTheme="minorHAnsi" w:cstheme="minorHAnsi"/>
          <w:i w:val="0"/>
          <w:iCs w:val="0"/>
          <w:sz w:val="22"/>
          <w:szCs w:val="22"/>
          <w:u w:val="single"/>
          <w:lang w:val="nl-BE"/>
        </w:rPr>
      </w:pPr>
    </w:p>
    <w:sectPr w:rsidR="009A4FEA" w:rsidRPr="00874F33" w:rsidSect="00C92EE3">
      <w:headerReference w:type="default" r:id="rId11"/>
      <w:footerReference w:type="default" r:id="rId12"/>
      <w:pgSz w:w="16840" w:h="11920" w:orient="landscape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9C680" w14:textId="77777777" w:rsidR="008B117B" w:rsidRDefault="008B117B" w:rsidP="00010EE4">
      <w:r>
        <w:separator/>
      </w:r>
    </w:p>
  </w:endnote>
  <w:endnote w:type="continuationSeparator" w:id="0">
    <w:p w14:paraId="085A6A05" w14:textId="77777777" w:rsidR="008B117B" w:rsidRDefault="008B117B" w:rsidP="00010EE4">
      <w:r>
        <w:continuationSeparator/>
      </w:r>
    </w:p>
  </w:endnote>
  <w:endnote w:type="continuationNotice" w:id="1">
    <w:p w14:paraId="5517FB3A" w14:textId="77777777" w:rsidR="008B117B" w:rsidRDefault="008B11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9B61F" w14:textId="7B16795D" w:rsidR="0084295D" w:rsidRDefault="0084295D">
    <w:pPr>
      <w:pStyle w:val="Footer"/>
      <w:jc w:val="right"/>
    </w:pPr>
  </w:p>
  <w:p w14:paraId="650CBF0B" w14:textId="77777777" w:rsidR="0084295D" w:rsidRDefault="008429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714AF" w14:textId="77777777" w:rsidR="008B117B" w:rsidRDefault="008B117B" w:rsidP="00010EE4">
      <w:r>
        <w:separator/>
      </w:r>
    </w:p>
  </w:footnote>
  <w:footnote w:type="continuationSeparator" w:id="0">
    <w:p w14:paraId="566441C9" w14:textId="77777777" w:rsidR="008B117B" w:rsidRDefault="008B117B" w:rsidP="00010EE4">
      <w:r>
        <w:continuationSeparator/>
      </w:r>
    </w:p>
  </w:footnote>
  <w:footnote w:type="continuationNotice" w:id="1">
    <w:p w14:paraId="33F197B7" w14:textId="77777777" w:rsidR="008B117B" w:rsidRDefault="008B11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29"/>
      <w:gridCol w:w="3029"/>
      <w:gridCol w:w="3029"/>
    </w:tblGrid>
    <w:tr w:rsidR="0084295D" w14:paraId="77ECBA10" w14:textId="77777777" w:rsidTr="448B36C2">
      <w:tc>
        <w:tcPr>
          <w:tcW w:w="3029" w:type="dxa"/>
        </w:tcPr>
        <w:p w14:paraId="5D2495B4" w14:textId="77777777" w:rsidR="0084295D" w:rsidRDefault="0084295D" w:rsidP="448B36C2">
          <w:pPr>
            <w:pStyle w:val="Header"/>
            <w:ind w:left="-115"/>
          </w:pPr>
        </w:p>
      </w:tc>
      <w:tc>
        <w:tcPr>
          <w:tcW w:w="3029" w:type="dxa"/>
        </w:tcPr>
        <w:p w14:paraId="5F900623" w14:textId="77777777" w:rsidR="0084295D" w:rsidRDefault="0084295D" w:rsidP="448B36C2">
          <w:pPr>
            <w:pStyle w:val="Header"/>
            <w:jc w:val="center"/>
          </w:pPr>
        </w:p>
      </w:tc>
      <w:tc>
        <w:tcPr>
          <w:tcW w:w="3029" w:type="dxa"/>
        </w:tcPr>
        <w:p w14:paraId="33484E33" w14:textId="77777777" w:rsidR="0084295D" w:rsidRDefault="0084295D" w:rsidP="448B36C2">
          <w:pPr>
            <w:pStyle w:val="Header"/>
            <w:ind w:right="-115"/>
            <w:jc w:val="right"/>
          </w:pPr>
        </w:p>
      </w:tc>
    </w:tr>
  </w:tbl>
  <w:p w14:paraId="587EB25B" w14:textId="3593D8FC" w:rsidR="00C92EE3" w:rsidRPr="00650971" w:rsidRDefault="00C92EE3" w:rsidP="00C92EE3">
    <w:pPr>
      <w:pStyle w:val="Header"/>
      <w:tabs>
        <w:tab w:val="clear" w:pos="4536"/>
        <w:tab w:val="clear" w:pos="9072"/>
        <w:tab w:val="left" w:pos="1590"/>
      </w:tabs>
      <w:rPr>
        <w:rFonts w:asciiTheme="minorHAnsi" w:hAnsiTheme="minorHAnsi" w:cs="Calibri"/>
        <w:b/>
        <w:bCs/>
        <w:i/>
        <w:iCs/>
        <w:sz w:val="22"/>
        <w:szCs w:val="22"/>
        <w:lang w:val="nl-BE"/>
      </w:rPr>
    </w:pPr>
    <w:r w:rsidRPr="00650971">
      <w:rPr>
        <w:rFonts w:asciiTheme="minorHAnsi" w:hAnsiTheme="minorHAnsi" w:cs="Calibri"/>
        <w:b/>
        <w:bCs/>
        <w:i/>
        <w:iCs/>
        <w:sz w:val="22"/>
        <w:szCs w:val="22"/>
        <w:lang w:val="nl-BE"/>
      </w:rPr>
      <w:t>Mijn traject als ik start in semester 2 KLP/SPP (</w:t>
    </w:r>
    <w:r w:rsidR="002636A7">
      <w:rPr>
        <w:rFonts w:asciiTheme="minorHAnsi" w:hAnsiTheme="minorHAnsi" w:cs="Calibri"/>
        <w:b/>
        <w:bCs/>
        <w:i/>
        <w:iCs/>
        <w:sz w:val="22"/>
        <w:szCs w:val="22"/>
        <w:lang w:val="nl-BE"/>
      </w:rPr>
      <w:t>Basistraject op campus</w:t>
    </w:r>
    <w:r w:rsidRPr="00650971">
      <w:rPr>
        <w:rFonts w:asciiTheme="minorHAnsi" w:hAnsiTheme="minorHAnsi" w:cs="Calibri"/>
        <w:b/>
        <w:bCs/>
        <w:i/>
        <w:iCs/>
        <w:sz w:val="22"/>
        <w:szCs w:val="22"/>
        <w:lang w:val="nl-BE"/>
      </w:rPr>
      <w:t>, onder voorbehoud van wijzigingen)</w:t>
    </w:r>
  </w:p>
  <w:p w14:paraId="0F8D20AF" w14:textId="77777777" w:rsidR="00C92EE3" w:rsidRPr="003C109F" w:rsidRDefault="00C92EE3" w:rsidP="00C92EE3">
    <w:pPr>
      <w:pStyle w:val="Header"/>
      <w:tabs>
        <w:tab w:val="clear" w:pos="4536"/>
        <w:tab w:val="clear" w:pos="9072"/>
        <w:tab w:val="left" w:pos="1590"/>
      </w:tabs>
      <w:rPr>
        <w:sz w:val="14"/>
        <w:szCs w:val="14"/>
        <w:lang w:val="nl-BE"/>
      </w:rPr>
    </w:pPr>
    <w:r w:rsidRPr="00650971">
      <w:rPr>
        <w:rFonts w:asciiTheme="minorHAnsi" w:hAnsiTheme="minorHAnsi" w:cs="Calibri"/>
        <w:b/>
        <w:bCs/>
        <w:i/>
        <w:iCs/>
        <w:sz w:val="16"/>
        <w:szCs w:val="16"/>
        <w:lang w:val="nl-BE"/>
      </w:rPr>
      <w:t xml:space="preserve">OPO = opleidingsonderdeel </w:t>
    </w:r>
  </w:p>
  <w:p w14:paraId="4FAAF937" w14:textId="093F24A8" w:rsidR="0084295D" w:rsidRPr="00546528" w:rsidRDefault="0084295D" w:rsidP="00AE40E6">
    <w:pPr>
      <w:pStyle w:val="Header"/>
      <w:tabs>
        <w:tab w:val="clear" w:pos="4536"/>
        <w:tab w:val="clear" w:pos="9072"/>
        <w:tab w:val="left" w:pos="1590"/>
      </w:tabs>
      <w:rPr>
        <w:lang w:val="nl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800"/>
    <w:multiLevelType w:val="multilevel"/>
    <w:tmpl w:val="6CD80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836BB"/>
    <w:multiLevelType w:val="hybridMultilevel"/>
    <w:tmpl w:val="A650EDCA"/>
    <w:lvl w:ilvl="0" w:tplc="0813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" w15:restartNumberingAfterBreak="0">
    <w:nsid w:val="03614FB8"/>
    <w:multiLevelType w:val="multilevel"/>
    <w:tmpl w:val="29F61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96852"/>
    <w:multiLevelType w:val="hybridMultilevel"/>
    <w:tmpl w:val="BE707226"/>
    <w:lvl w:ilvl="0" w:tplc="0928C306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 w:tplc="3D6E06C6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plc="5986BDC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plc="3E56BB80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plc="B9466BFC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plc="030C4E26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plc="9A0AE552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plc="06040650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plc="A20C4126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1B61A6"/>
    <w:multiLevelType w:val="hybridMultilevel"/>
    <w:tmpl w:val="D8364D96"/>
    <w:lvl w:ilvl="0" w:tplc="F2845B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AD015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D190321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313AE7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F3DAA6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B1083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C2047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88258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47ABC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3D4635"/>
    <w:multiLevelType w:val="hybridMultilevel"/>
    <w:tmpl w:val="3280C5A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44AE5"/>
    <w:multiLevelType w:val="hybridMultilevel"/>
    <w:tmpl w:val="D4FEA256"/>
    <w:lvl w:ilvl="0" w:tplc="DBB07590">
      <w:start w:val="1"/>
      <w:numFmt w:val="bullet"/>
      <w:lvlText w:val=""/>
      <w:lvlJc w:val="left"/>
      <w:pPr>
        <w:tabs>
          <w:tab w:val="num" w:pos="1096"/>
        </w:tabs>
        <w:ind w:left="1096" w:hanging="360"/>
      </w:pPr>
      <w:rPr>
        <w:rFonts w:ascii="Symbol" w:hAnsi="Symbol" w:hint="default"/>
        <w:sz w:val="20"/>
      </w:rPr>
    </w:lvl>
    <w:lvl w:ilvl="1" w:tplc="7BDE6840">
      <w:start w:val="1"/>
      <w:numFmt w:val="bullet"/>
      <w:lvlText w:val=""/>
      <w:lvlJc w:val="left"/>
      <w:pPr>
        <w:tabs>
          <w:tab w:val="num" w:pos="1161"/>
        </w:tabs>
        <w:ind w:left="1161" w:hanging="360"/>
      </w:pPr>
      <w:rPr>
        <w:rFonts w:ascii="Symbol" w:hAnsi="Symbol" w:hint="default"/>
        <w:sz w:val="20"/>
      </w:rPr>
    </w:lvl>
    <w:lvl w:ilvl="2" w:tplc="C224766E">
      <w:start w:val="1"/>
      <w:numFmt w:val="bullet"/>
      <w:lvlText w:val=""/>
      <w:lvlJc w:val="left"/>
      <w:pPr>
        <w:tabs>
          <w:tab w:val="num" w:pos="2536"/>
        </w:tabs>
        <w:ind w:left="2536" w:hanging="360"/>
      </w:pPr>
      <w:rPr>
        <w:rFonts w:ascii="Symbol" w:hAnsi="Symbol" w:hint="default"/>
        <w:sz w:val="20"/>
      </w:rPr>
    </w:lvl>
    <w:lvl w:ilvl="3" w:tplc="E026945A" w:tentative="1">
      <w:start w:val="1"/>
      <w:numFmt w:val="bullet"/>
      <w:lvlText w:val=""/>
      <w:lvlJc w:val="left"/>
      <w:pPr>
        <w:tabs>
          <w:tab w:val="num" w:pos="3256"/>
        </w:tabs>
        <w:ind w:left="3256" w:hanging="360"/>
      </w:pPr>
      <w:rPr>
        <w:rFonts w:ascii="Symbol" w:hAnsi="Symbol" w:hint="default"/>
        <w:sz w:val="20"/>
      </w:rPr>
    </w:lvl>
    <w:lvl w:ilvl="4" w:tplc="D4020F2E" w:tentative="1">
      <w:start w:val="1"/>
      <w:numFmt w:val="bullet"/>
      <w:lvlText w:val=""/>
      <w:lvlJc w:val="left"/>
      <w:pPr>
        <w:tabs>
          <w:tab w:val="num" w:pos="3976"/>
        </w:tabs>
        <w:ind w:left="3976" w:hanging="360"/>
      </w:pPr>
      <w:rPr>
        <w:rFonts w:ascii="Symbol" w:hAnsi="Symbol" w:hint="default"/>
        <w:sz w:val="20"/>
      </w:rPr>
    </w:lvl>
    <w:lvl w:ilvl="5" w:tplc="C3286AE0" w:tentative="1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  <w:sz w:val="20"/>
      </w:rPr>
    </w:lvl>
    <w:lvl w:ilvl="6" w:tplc="9FB8FA52" w:tentative="1">
      <w:start w:val="1"/>
      <w:numFmt w:val="bullet"/>
      <w:lvlText w:val=""/>
      <w:lvlJc w:val="left"/>
      <w:pPr>
        <w:tabs>
          <w:tab w:val="num" w:pos="5416"/>
        </w:tabs>
        <w:ind w:left="5416" w:hanging="360"/>
      </w:pPr>
      <w:rPr>
        <w:rFonts w:ascii="Symbol" w:hAnsi="Symbol" w:hint="default"/>
        <w:sz w:val="20"/>
      </w:rPr>
    </w:lvl>
    <w:lvl w:ilvl="7" w:tplc="BACCCE82" w:tentative="1">
      <w:start w:val="1"/>
      <w:numFmt w:val="bullet"/>
      <w:lvlText w:val=""/>
      <w:lvlJc w:val="left"/>
      <w:pPr>
        <w:tabs>
          <w:tab w:val="num" w:pos="6136"/>
        </w:tabs>
        <w:ind w:left="6136" w:hanging="360"/>
      </w:pPr>
      <w:rPr>
        <w:rFonts w:ascii="Symbol" w:hAnsi="Symbol" w:hint="default"/>
        <w:sz w:val="20"/>
      </w:rPr>
    </w:lvl>
    <w:lvl w:ilvl="8" w:tplc="00AE6D1C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2117E9"/>
    <w:multiLevelType w:val="hybridMultilevel"/>
    <w:tmpl w:val="D360A0B4"/>
    <w:lvl w:ilvl="0" w:tplc="DB447F8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26D5F"/>
    <w:multiLevelType w:val="hybridMultilevel"/>
    <w:tmpl w:val="C7CEA484"/>
    <w:lvl w:ilvl="0" w:tplc="CD223384">
      <w:start w:val="1"/>
      <w:numFmt w:val="decimal"/>
      <w:lvlText w:val="%1."/>
      <w:lvlJc w:val="left"/>
      <w:pPr>
        <w:ind w:left="51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36" w:hanging="360"/>
      </w:pPr>
    </w:lvl>
    <w:lvl w:ilvl="2" w:tplc="0409001B" w:tentative="1">
      <w:start w:val="1"/>
      <w:numFmt w:val="lowerRoman"/>
      <w:lvlText w:val="%3."/>
      <w:lvlJc w:val="right"/>
      <w:pPr>
        <w:ind w:left="1956" w:hanging="180"/>
      </w:pPr>
    </w:lvl>
    <w:lvl w:ilvl="3" w:tplc="0409000F" w:tentative="1">
      <w:start w:val="1"/>
      <w:numFmt w:val="decimal"/>
      <w:lvlText w:val="%4."/>
      <w:lvlJc w:val="left"/>
      <w:pPr>
        <w:ind w:left="2676" w:hanging="360"/>
      </w:pPr>
    </w:lvl>
    <w:lvl w:ilvl="4" w:tplc="04090019" w:tentative="1">
      <w:start w:val="1"/>
      <w:numFmt w:val="lowerLetter"/>
      <w:lvlText w:val="%5."/>
      <w:lvlJc w:val="left"/>
      <w:pPr>
        <w:ind w:left="3396" w:hanging="360"/>
      </w:pPr>
    </w:lvl>
    <w:lvl w:ilvl="5" w:tplc="0409001B" w:tentative="1">
      <w:start w:val="1"/>
      <w:numFmt w:val="lowerRoman"/>
      <w:lvlText w:val="%6."/>
      <w:lvlJc w:val="right"/>
      <w:pPr>
        <w:ind w:left="4116" w:hanging="180"/>
      </w:pPr>
    </w:lvl>
    <w:lvl w:ilvl="6" w:tplc="0409000F" w:tentative="1">
      <w:start w:val="1"/>
      <w:numFmt w:val="decimal"/>
      <w:lvlText w:val="%7."/>
      <w:lvlJc w:val="left"/>
      <w:pPr>
        <w:ind w:left="4836" w:hanging="360"/>
      </w:pPr>
    </w:lvl>
    <w:lvl w:ilvl="7" w:tplc="04090019" w:tentative="1">
      <w:start w:val="1"/>
      <w:numFmt w:val="lowerLetter"/>
      <w:lvlText w:val="%8."/>
      <w:lvlJc w:val="left"/>
      <w:pPr>
        <w:ind w:left="5556" w:hanging="360"/>
      </w:pPr>
    </w:lvl>
    <w:lvl w:ilvl="8" w:tplc="0409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9" w15:restartNumberingAfterBreak="0">
    <w:nsid w:val="1CAA6DFA"/>
    <w:multiLevelType w:val="hybridMultilevel"/>
    <w:tmpl w:val="C608B6C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7130F"/>
    <w:multiLevelType w:val="hybridMultilevel"/>
    <w:tmpl w:val="B0DED3D0"/>
    <w:lvl w:ilvl="0" w:tplc="0B5E85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023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9A47D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D6D2D3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26EF1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FA2C8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569043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A5B0E8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00E5E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6D0D51"/>
    <w:multiLevelType w:val="hybridMultilevel"/>
    <w:tmpl w:val="0354F702"/>
    <w:lvl w:ilvl="0" w:tplc="A33A65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43216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5667B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EE85E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75423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15A830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BFEFD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B3A0D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3FCED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B005B09"/>
    <w:multiLevelType w:val="hybridMultilevel"/>
    <w:tmpl w:val="83526D78"/>
    <w:lvl w:ilvl="0" w:tplc="EC2615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DC3F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86C68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2E0AA4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1E6E9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3224DA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58E20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57C80B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18076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D92008B"/>
    <w:multiLevelType w:val="hybridMultilevel"/>
    <w:tmpl w:val="B862008E"/>
    <w:lvl w:ilvl="0" w:tplc="08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2DA55692"/>
    <w:multiLevelType w:val="multilevel"/>
    <w:tmpl w:val="B6661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1A415AA"/>
    <w:multiLevelType w:val="multilevel"/>
    <w:tmpl w:val="AED49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32424C0"/>
    <w:multiLevelType w:val="multilevel"/>
    <w:tmpl w:val="4470F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1017AC"/>
    <w:multiLevelType w:val="hybridMultilevel"/>
    <w:tmpl w:val="9A346D7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F61A7"/>
    <w:multiLevelType w:val="hybridMultilevel"/>
    <w:tmpl w:val="FE1C3192"/>
    <w:lvl w:ilvl="0" w:tplc="391672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1CC70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39842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79265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0F4AC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1E002B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9D6268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200254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41C1F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1E24676"/>
    <w:multiLevelType w:val="hybridMultilevel"/>
    <w:tmpl w:val="A8322C56"/>
    <w:lvl w:ilvl="0" w:tplc="CCFC93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85019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3AF2AD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3378F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FA23D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4656C4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EC8F0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2A9C26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B6C10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2F14E9F"/>
    <w:multiLevelType w:val="multilevel"/>
    <w:tmpl w:val="B8C87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7A00A59"/>
    <w:multiLevelType w:val="hybridMultilevel"/>
    <w:tmpl w:val="774637E4"/>
    <w:lvl w:ilvl="0" w:tplc="D44AB6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95273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DC82C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F6E663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823A51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C4C2D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588675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5F6AEE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39668B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8E42856"/>
    <w:multiLevelType w:val="hybridMultilevel"/>
    <w:tmpl w:val="2ED069F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8033B4"/>
    <w:multiLevelType w:val="multilevel"/>
    <w:tmpl w:val="93B88BB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528E6753"/>
    <w:multiLevelType w:val="hybridMultilevel"/>
    <w:tmpl w:val="EAFED67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9E4080"/>
    <w:multiLevelType w:val="multilevel"/>
    <w:tmpl w:val="43B62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467CCA"/>
    <w:multiLevelType w:val="hybridMultilevel"/>
    <w:tmpl w:val="64C8EB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DB5FA5"/>
    <w:multiLevelType w:val="multilevel"/>
    <w:tmpl w:val="EB06E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B2857CE"/>
    <w:multiLevelType w:val="hybridMultilevel"/>
    <w:tmpl w:val="9AF4E968"/>
    <w:lvl w:ilvl="0" w:tplc="814EF8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7A6B3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36C8B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3DC2C2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F08A6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66C8E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6C416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67A6E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C6638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4732B33"/>
    <w:multiLevelType w:val="hybridMultilevel"/>
    <w:tmpl w:val="08B683F0"/>
    <w:lvl w:ilvl="0" w:tplc="8AF8DE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AF07F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640B6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9446AB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5945C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066C8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0B10DE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1A603A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972284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560417D"/>
    <w:multiLevelType w:val="hybridMultilevel"/>
    <w:tmpl w:val="E646A23C"/>
    <w:lvl w:ilvl="0" w:tplc="F1480B4C">
      <w:numFmt w:val="bullet"/>
      <w:lvlText w:val="-"/>
      <w:lvlJc w:val="left"/>
      <w:pPr>
        <w:ind w:left="516" w:hanging="360"/>
      </w:pPr>
      <w:rPr>
        <w:rFonts w:ascii="Trebuchet MS" w:eastAsia="Trebuchet MS" w:hAnsi="Trebuchet MS" w:cs="Trebuchet MS" w:hint="default"/>
      </w:rPr>
    </w:lvl>
    <w:lvl w:ilvl="1" w:tplc="08090003">
      <w:start w:val="1"/>
      <w:numFmt w:val="bullet"/>
      <w:lvlText w:val="o"/>
      <w:lvlJc w:val="left"/>
      <w:pPr>
        <w:ind w:left="12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6" w:hanging="360"/>
      </w:pPr>
      <w:rPr>
        <w:rFonts w:ascii="Wingdings" w:hAnsi="Wingdings" w:hint="default"/>
      </w:rPr>
    </w:lvl>
  </w:abstractNum>
  <w:abstractNum w:abstractNumId="31" w15:restartNumberingAfterBreak="0">
    <w:nsid w:val="78577E1D"/>
    <w:multiLevelType w:val="multilevel"/>
    <w:tmpl w:val="E4DA2C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88C5E76"/>
    <w:multiLevelType w:val="multilevel"/>
    <w:tmpl w:val="3E884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F7451ED"/>
    <w:multiLevelType w:val="multilevel"/>
    <w:tmpl w:val="BE707226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num w:numId="1" w16cid:durableId="518353133">
    <w:abstractNumId w:val="23"/>
  </w:num>
  <w:num w:numId="2" w16cid:durableId="1917663717">
    <w:abstractNumId w:val="5"/>
  </w:num>
  <w:num w:numId="3" w16cid:durableId="2143038707">
    <w:abstractNumId w:val="24"/>
  </w:num>
  <w:num w:numId="4" w16cid:durableId="1681160447">
    <w:abstractNumId w:val="6"/>
  </w:num>
  <w:num w:numId="5" w16cid:durableId="878519166">
    <w:abstractNumId w:val="13"/>
  </w:num>
  <w:num w:numId="6" w16cid:durableId="933321461">
    <w:abstractNumId w:val="25"/>
  </w:num>
  <w:num w:numId="7" w16cid:durableId="337316237">
    <w:abstractNumId w:val="1"/>
  </w:num>
  <w:num w:numId="8" w16cid:durableId="1662808552">
    <w:abstractNumId w:val="8"/>
  </w:num>
  <w:num w:numId="9" w16cid:durableId="1370373717">
    <w:abstractNumId w:val="3"/>
  </w:num>
  <w:num w:numId="10" w16cid:durableId="551043493">
    <w:abstractNumId w:val="30"/>
  </w:num>
  <w:num w:numId="11" w16cid:durableId="965310634">
    <w:abstractNumId w:val="28"/>
  </w:num>
  <w:num w:numId="12" w16cid:durableId="439223498">
    <w:abstractNumId w:val="10"/>
  </w:num>
  <w:num w:numId="13" w16cid:durableId="739253666">
    <w:abstractNumId w:val="20"/>
  </w:num>
  <w:num w:numId="14" w16cid:durableId="379520127">
    <w:abstractNumId w:val="11"/>
  </w:num>
  <w:num w:numId="15" w16cid:durableId="904069405">
    <w:abstractNumId w:val="27"/>
  </w:num>
  <w:num w:numId="16" w16cid:durableId="1109857617">
    <w:abstractNumId w:val="21"/>
  </w:num>
  <w:num w:numId="17" w16cid:durableId="84350043">
    <w:abstractNumId w:val="29"/>
  </w:num>
  <w:num w:numId="18" w16cid:durableId="845903566">
    <w:abstractNumId w:val="0"/>
  </w:num>
  <w:num w:numId="19" w16cid:durableId="624233184">
    <w:abstractNumId w:val="4"/>
  </w:num>
  <w:num w:numId="20" w16cid:durableId="1729843645">
    <w:abstractNumId w:val="19"/>
  </w:num>
  <w:num w:numId="21" w16cid:durableId="956831541">
    <w:abstractNumId w:val="12"/>
  </w:num>
  <w:num w:numId="22" w16cid:durableId="623078196">
    <w:abstractNumId w:val="18"/>
  </w:num>
  <w:num w:numId="23" w16cid:durableId="565804823">
    <w:abstractNumId w:val="33"/>
  </w:num>
  <w:num w:numId="24" w16cid:durableId="1314723262">
    <w:abstractNumId w:val="9"/>
  </w:num>
  <w:num w:numId="25" w16cid:durableId="1658848745">
    <w:abstractNumId w:val="14"/>
  </w:num>
  <w:num w:numId="26" w16cid:durableId="1604655391">
    <w:abstractNumId w:val="31"/>
  </w:num>
  <w:num w:numId="27" w16cid:durableId="796724098">
    <w:abstractNumId w:val="16"/>
  </w:num>
  <w:num w:numId="28" w16cid:durableId="1031682918">
    <w:abstractNumId w:val="7"/>
  </w:num>
  <w:num w:numId="29" w16cid:durableId="1093286357">
    <w:abstractNumId w:val="17"/>
  </w:num>
  <w:num w:numId="30" w16cid:durableId="1572427505">
    <w:abstractNumId w:val="32"/>
  </w:num>
  <w:num w:numId="31" w16cid:durableId="406464791">
    <w:abstractNumId w:val="22"/>
  </w:num>
  <w:num w:numId="32" w16cid:durableId="722606571">
    <w:abstractNumId w:val="15"/>
  </w:num>
  <w:num w:numId="33" w16cid:durableId="38239318">
    <w:abstractNumId w:val="2"/>
  </w:num>
  <w:num w:numId="34" w16cid:durableId="1994750218">
    <w:abstractNumId w:val="26"/>
  </w:num>
  <w:num w:numId="35" w16cid:durableId="21779156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899912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1045676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887820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FEA"/>
    <w:rsid w:val="00006EA6"/>
    <w:rsid w:val="00010EE4"/>
    <w:rsid w:val="000168C9"/>
    <w:rsid w:val="00023212"/>
    <w:rsid w:val="000411DC"/>
    <w:rsid w:val="000466AB"/>
    <w:rsid w:val="00050454"/>
    <w:rsid w:val="000534F5"/>
    <w:rsid w:val="00053C1D"/>
    <w:rsid w:val="000621B3"/>
    <w:rsid w:val="00063451"/>
    <w:rsid w:val="000729E7"/>
    <w:rsid w:val="00074709"/>
    <w:rsid w:val="00075938"/>
    <w:rsid w:val="000862EF"/>
    <w:rsid w:val="0009580A"/>
    <w:rsid w:val="000C739E"/>
    <w:rsid w:val="000D48DC"/>
    <w:rsid w:val="000E22D5"/>
    <w:rsid w:val="000E6930"/>
    <w:rsid w:val="000F1359"/>
    <w:rsid w:val="001020B1"/>
    <w:rsid w:val="00104A37"/>
    <w:rsid w:val="001242D3"/>
    <w:rsid w:val="00125460"/>
    <w:rsid w:val="001317E6"/>
    <w:rsid w:val="0013472A"/>
    <w:rsid w:val="0014077B"/>
    <w:rsid w:val="001523B6"/>
    <w:rsid w:val="00153521"/>
    <w:rsid w:val="00161E06"/>
    <w:rsid w:val="00172DED"/>
    <w:rsid w:val="00174B55"/>
    <w:rsid w:val="00193403"/>
    <w:rsid w:val="00196677"/>
    <w:rsid w:val="001A51FA"/>
    <w:rsid w:val="001C3EC2"/>
    <w:rsid w:val="001C590D"/>
    <w:rsid w:val="001C6D59"/>
    <w:rsid w:val="001C7FE9"/>
    <w:rsid w:val="001E1166"/>
    <w:rsid w:val="001F3B3C"/>
    <w:rsid w:val="001F4234"/>
    <w:rsid w:val="00201F8F"/>
    <w:rsid w:val="00214182"/>
    <w:rsid w:val="002158F4"/>
    <w:rsid w:val="002333C7"/>
    <w:rsid w:val="002437EF"/>
    <w:rsid w:val="00244D26"/>
    <w:rsid w:val="00247920"/>
    <w:rsid w:val="002517C6"/>
    <w:rsid w:val="0025555A"/>
    <w:rsid w:val="002561E2"/>
    <w:rsid w:val="002636A7"/>
    <w:rsid w:val="00273CC6"/>
    <w:rsid w:val="002762A2"/>
    <w:rsid w:val="00280446"/>
    <w:rsid w:val="00283B5B"/>
    <w:rsid w:val="00283B93"/>
    <w:rsid w:val="0028632D"/>
    <w:rsid w:val="002867D2"/>
    <w:rsid w:val="00290570"/>
    <w:rsid w:val="0029701B"/>
    <w:rsid w:val="002A0FA7"/>
    <w:rsid w:val="002A4C7D"/>
    <w:rsid w:val="002B6010"/>
    <w:rsid w:val="002C3423"/>
    <w:rsid w:val="002D663C"/>
    <w:rsid w:val="002D6CEE"/>
    <w:rsid w:val="002E743A"/>
    <w:rsid w:val="002F2C51"/>
    <w:rsid w:val="002F7CB1"/>
    <w:rsid w:val="00301821"/>
    <w:rsid w:val="003055AE"/>
    <w:rsid w:val="00306B35"/>
    <w:rsid w:val="00306F90"/>
    <w:rsid w:val="0031384B"/>
    <w:rsid w:val="00321F4D"/>
    <w:rsid w:val="00325092"/>
    <w:rsid w:val="0032569F"/>
    <w:rsid w:val="00325F20"/>
    <w:rsid w:val="0032690A"/>
    <w:rsid w:val="003327EC"/>
    <w:rsid w:val="00334752"/>
    <w:rsid w:val="00347528"/>
    <w:rsid w:val="003577EB"/>
    <w:rsid w:val="003664EE"/>
    <w:rsid w:val="00366770"/>
    <w:rsid w:val="00381444"/>
    <w:rsid w:val="00382D8C"/>
    <w:rsid w:val="003924D4"/>
    <w:rsid w:val="00397C0E"/>
    <w:rsid w:val="003A1BA4"/>
    <w:rsid w:val="003B3A56"/>
    <w:rsid w:val="003B5837"/>
    <w:rsid w:val="003B7345"/>
    <w:rsid w:val="003C109F"/>
    <w:rsid w:val="003C51C9"/>
    <w:rsid w:val="003C62C1"/>
    <w:rsid w:val="003D2F02"/>
    <w:rsid w:val="003D4FA0"/>
    <w:rsid w:val="003E276C"/>
    <w:rsid w:val="003E2D0E"/>
    <w:rsid w:val="0040332A"/>
    <w:rsid w:val="0041104C"/>
    <w:rsid w:val="00411140"/>
    <w:rsid w:val="00412C3E"/>
    <w:rsid w:val="00417079"/>
    <w:rsid w:val="0043420B"/>
    <w:rsid w:val="00435EDB"/>
    <w:rsid w:val="00440F89"/>
    <w:rsid w:val="00446098"/>
    <w:rsid w:val="00446EF6"/>
    <w:rsid w:val="00450BAA"/>
    <w:rsid w:val="004513B1"/>
    <w:rsid w:val="00453FEB"/>
    <w:rsid w:val="00454C32"/>
    <w:rsid w:val="004658C0"/>
    <w:rsid w:val="0047155B"/>
    <w:rsid w:val="00472E6A"/>
    <w:rsid w:val="00482227"/>
    <w:rsid w:val="00482B7E"/>
    <w:rsid w:val="00492578"/>
    <w:rsid w:val="00493403"/>
    <w:rsid w:val="00493AE7"/>
    <w:rsid w:val="00495BE2"/>
    <w:rsid w:val="004A46A2"/>
    <w:rsid w:val="004A5EBF"/>
    <w:rsid w:val="004B6D33"/>
    <w:rsid w:val="004C068D"/>
    <w:rsid w:val="004C2C7E"/>
    <w:rsid w:val="004C55C3"/>
    <w:rsid w:val="004C7385"/>
    <w:rsid w:val="004E193E"/>
    <w:rsid w:val="004E3246"/>
    <w:rsid w:val="004E32D5"/>
    <w:rsid w:val="004E71AF"/>
    <w:rsid w:val="004F510C"/>
    <w:rsid w:val="00500039"/>
    <w:rsid w:val="00500D1D"/>
    <w:rsid w:val="00501C14"/>
    <w:rsid w:val="00511ADC"/>
    <w:rsid w:val="00515D56"/>
    <w:rsid w:val="00517722"/>
    <w:rsid w:val="005177A0"/>
    <w:rsid w:val="00523237"/>
    <w:rsid w:val="005265BE"/>
    <w:rsid w:val="005265F7"/>
    <w:rsid w:val="005428BB"/>
    <w:rsid w:val="0054410D"/>
    <w:rsid w:val="00546528"/>
    <w:rsid w:val="00552E51"/>
    <w:rsid w:val="00555A1E"/>
    <w:rsid w:val="00557F37"/>
    <w:rsid w:val="005614E9"/>
    <w:rsid w:val="00567B20"/>
    <w:rsid w:val="00573D88"/>
    <w:rsid w:val="00576DBB"/>
    <w:rsid w:val="0058261D"/>
    <w:rsid w:val="005915C0"/>
    <w:rsid w:val="005A4BB8"/>
    <w:rsid w:val="005A5A81"/>
    <w:rsid w:val="005B2868"/>
    <w:rsid w:val="005B37BD"/>
    <w:rsid w:val="005B6201"/>
    <w:rsid w:val="005D0217"/>
    <w:rsid w:val="005D10FF"/>
    <w:rsid w:val="005D4A84"/>
    <w:rsid w:val="005E0AC8"/>
    <w:rsid w:val="005E1252"/>
    <w:rsid w:val="005E5B40"/>
    <w:rsid w:val="005F3ED6"/>
    <w:rsid w:val="005F7A23"/>
    <w:rsid w:val="00601BCA"/>
    <w:rsid w:val="00604032"/>
    <w:rsid w:val="00606C38"/>
    <w:rsid w:val="00607F42"/>
    <w:rsid w:val="00620C89"/>
    <w:rsid w:val="00621466"/>
    <w:rsid w:val="00624943"/>
    <w:rsid w:val="00624F9D"/>
    <w:rsid w:val="0063165E"/>
    <w:rsid w:val="0064488D"/>
    <w:rsid w:val="00644959"/>
    <w:rsid w:val="0064715F"/>
    <w:rsid w:val="0065011C"/>
    <w:rsid w:val="006565B2"/>
    <w:rsid w:val="00656F6E"/>
    <w:rsid w:val="006636A0"/>
    <w:rsid w:val="006648EA"/>
    <w:rsid w:val="00666714"/>
    <w:rsid w:val="006726C7"/>
    <w:rsid w:val="00691FBB"/>
    <w:rsid w:val="00694B1E"/>
    <w:rsid w:val="006A5669"/>
    <w:rsid w:val="006E5400"/>
    <w:rsid w:val="00711436"/>
    <w:rsid w:val="00712C4B"/>
    <w:rsid w:val="007411E0"/>
    <w:rsid w:val="00752086"/>
    <w:rsid w:val="00764086"/>
    <w:rsid w:val="007742DD"/>
    <w:rsid w:val="00780744"/>
    <w:rsid w:val="0078491C"/>
    <w:rsid w:val="0078515A"/>
    <w:rsid w:val="00793A7A"/>
    <w:rsid w:val="0079669C"/>
    <w:rsid w:val="007A5B15"/>
    <w:rsid w:val="007B0B85"/>
    <w:rsid w:val="007B132B"/>
    <w:rsid w:val="007B1449"/>
    <w:rsid w:val="007B3029"/>
    <w:rsid w:val="007C523D"/>
    <w:rsid w:val="007E2F9A"/>
    <w:rsid w:val="007E650A"/>
    <w:rsid w:val="007F295E"/>
    <w:rsid w:val="007F52C4"/>
    <w:rsid w:val="008055C8"/>
    <w:rsid w:val="00813F6B"/>
    <w:rsid w:val="00814ED5"/>
    <w:rsid w:val="00821313"/>
    <w:rsid w:val="00824127"/>
    <w:rsid w:val="008359CD"/>
    <w:rsid w:val="0084295D"/>
    <w:rsid w:val="008445B3"/>
    <w:rsid w:val="0086104D"/>
    <w:rsid w:val="00861C73"/>
    <w:rsid w:val="008634EC"/>
    <w:rsid w:val="00863A19"/>
    <w:rsid w:val="00866CFD"/>
    <w:rsid w:val="008673AB"/>
    <w:rsid w:val="00867B68"/>
    <w:rsid w:val="00870109"/>
    <w:rsid w:val="00873F8D"/>
    <w:rsid w:val="00874F33"/>
    <w:rsid w:val="00875AE9"/>
    <w:rsid w:val="00895321"/>
    <w:rsid w:val="008A0BF7"/>
    <w:rsid w:val="008A1916"/>
    <w:rsid w:val="008A4EEB"/>
    <w:rsid w:val="008A6267"/>
    <w:rsid w:val="008A7904"/>
    <w:rsid w:val="008B117B"/>
    <w:rsid w:val="008B1501"/>
    <w:rsid w:val="008B2993"/>
    <w:rsid w:val="008B3E0E"/>
    <w:rsid w:val="008C1CF4"/>
    <w:rsid w:val="008C34A7"/>
    <w:rsid w:val="008C59C2"/>
    <w:rsid w:val="008D7F9C"/>
    <w:rsid w:val="008E776F"/>
    <w:rsid w:val="008F3A32"/>
    <w:rsid w:val="00900DCB"/>
    <w:rsid w:val="009012F4"/>
    <w:rsid w:val="0091366B"/>
    <w:rsid w:val="00920135"/>
    <w:rsid w:val="0092429B"/>
    <w:rsid w:val="00930DBF"/>
    <w:rsid w:val="00932271"/>
    <w:rsid w:val="00933A5B"/>
    <w:rsid w:val="0093557C"/>
    <w:rsid w:val="00936AD6"/>
    <w:rsid w:val="00945DCB"/>
    <w:rsid w:val="0095396D"/>
    <w:rsid w:val="009554F5"/>
    <w:rsid w:val="009614B8"/>
    <w:rsid w:val="00964A77"/>
    <w:rsid w:val="0096700B"/>
    <w:rsid w:val="00974C41"/>
    <w:rsid w:val="00974FDF"/>
    <w:rsid w:val="00976E63"/>
    <w:rsid w:val="00990379"/>
    <w:rsid w:val="00991B43"/>
    <w:rsid w:val="00992255"/>
    <w:rsid w:val="00992B87"/>
    <w:rsid w:val="00992D2E"/>
    <w:rsid w:val="009A0FAF"/>
    <w:rsid w:val="009A4FEA"/>
    <w:rsid w:val="009C0D40"/>
    <w:rsid w:val="009C215D"/>
    <w:rsid w:val="009C2F93"/>
    <w:rsid w:val="00A01476"/>
    <w:rsid w:val="00A078FE"/>
    <w:rsid w:val="00A14A86"/>
    <w:rsid w:val="00A21252"/>
    <w:rsid w:val="00A32B53"/>
    <w:rsid w:val="00A337DC"/>
    <w:rsid w:val="00A36C5C"/>
    <w:rsid w:val="00A37E32"/>
    <w:rsid w:val="00A40260"/>
    <w:rsid w:val="00A40C9B"/>
    <w:rsid w:val="00A40DDD"/>
    <w:rsid w:val="00A4606F"/>
    <w:rsid w:val="00A82BF2"/>
    <w:rsid w:val="00A8356C"/>
    <w:rsid w:val="00AA2FD4"/>
    <w:rsid w:val="00AA7928"/>
    <w:rsid w:val="00AB2F77"/>
    <w:rsid w:val="00AB6D96"/>
    <w:rsid w:val="00AC5957"/>
    <w:rsid w:val="00AE40E6"/>
    <w:rsid w:val="00AF4FCC"/>
    <w:rsid w:val="00B0086C"/>
    <w:rsid w:val="00B02B48"/>
    <w:rsid w:val="00B02DBF"/>
    <w:rsid w:val="00B12C36"/>
    <w:rsid w:val="00B14DBF"/>
    <w:rsid w:val="00B24A22"/>
    <w:rsid w:val="00B254D8"/>
    <w:rsid w:val="00B3232E"/>
    <w:rsid w:val="00B33C65"/>
    <w:rsid w:val="00B358CD"/>
    <w:rsid w:val="00B43144"/>
    <w:rsid w:val="00B46A0E"/>
    <w:rsid w:val="00B50596"/>
    <w:rsid w:val="00B5083F"/>
    <w:rsid w:val="00B51177"/>
    <w:rsid w:val="00B51E71"/>
    <w:rsid w:val="00B5390D"/>
    <w:rsid w:val="00B5759F"/>
    <w:rsid w:val="00B60138"/>
    <w:rsid w:val="00B71384"/>
    <w:rsid w:val="00B72AEF"/>
    <w:rsid w:val="00B80D2F"/>
    <w:rsid w:val="00B92425"/>
    <w:rsid w:val="00B944DB"/>
    <w:rsid w:val="00B94D61"/>
    <w:rsid w:val="00BA0F20"/>
    <w:rsid w:val="00BA1D18"/>
    <w:rsid w:val="00BA2B14"/>
    <w:rsid w:val="00BA3260"/>
    <w:rsid w:val="00BA5885"/>
    <w:rsid w:val="00BB1427"/>
    <w:rsid w:val="00BB14DC"/>
    <w:rsid w:val="00BB3C1D"/>
    <w:rsid w:val="00BD0B9C"/>
    <w:rsid w:val="00BE47FC"/>
    <w:rsid w:val="00BE5782"/>
    <w:rsid w:val="00BF0FE8"/>
    <w:rsid w:val="00C04333"/>
    <w:rsid w:val="00C0464C"/>
    <w:rsid w:val="00C04AAF"/>
    <w:rsid w:val="00C05E91"/>
    <w:rsid w:val="00C15C80"/>
    <w:rsid w:val="00C16C26"/>
    <w:rsid w:val="00C2759A"/>
    <w:rsid w:val="00C359F1"/>
    <w:rsid w:val="00C41F0D"/>
    <w:rsid w:val="00C509D7"/>
    <w:rsid w:val="00C5259D"/>
    <w:rsid w:val="00C82B29"/>
    <w:rsid w:val="00C83C72"/>
    <w:rsid w:val="00C83F91"/>
    <w:rsid w:val="00C92EE3"/>
    <w:rsid w:val="00C9439B"/>
    <w:rsid w:val="00C95877"/>
    <w:rsid w:val="00CA1A87"/>
    <w:rsid w:val="00CA791B"/>
    <w:rsid w:val="00CB71DA"/>
    <w:rsid w:val="00CB722C"/>
    <w:rsid w:val="00CB769D"/>
    <w:rsid w:val="00CC1B1D"/>
    <w:rsid w:val="00CC6B8C"/>
    <w:rsid w:val="00CD05AD"/>
    <w:rsid w:val="00CD3B70"/>
    <w:rsid w:val="00CE57F2"/>
    <w:rsid w:val="00D04CF4"/>
    <w:rsid w:val="00D11105"/>
    <w:rsid w:val="00D15B01"/>
    <w:rsid w:val="00D17FC0"/>
    <w:rsid w:val="00D26190"/>
    <w:rsid w:val="00D44A33"/>
    <w:rsid w:val="00D55D2B"/>
    <w:rsid w:val="00D658E4"/>
    <w:rsid w:val="00D70CE1"/>
    <w:rsid w:val="00D97030"/>
    <w:rsid w:val="00DB5AB0"/>
    <w:rsid w:val="00DE5AC6"/>
    <w:rsid w:val="00DF070E"/>
    <w:rsid w:val="00DF105A"/>
    <w:rsid w:val="00DF3AFD"/>
    <w:rsid w:val="00DF58B0"/>
    <w:rsid w:val="00E01C42"/>
    <w:rsid w:val="00E034F2"/>
    <w:rsid w:val="00E04984"/>
    <w:rsid w:val="00E17C5F"/>
    <w:rsid w:val="00E21EAF"/>
    <w:rsid w:val="00E22497"/>
    <w:rsid w:val="00E47E11"/>
    <w:rsid w:val="00E5163F"/>
    <w:rsid w:val="00E62A59"/>
    <w:rsid w:val="00E74D5F"/>
    <w:rsid w:val="00E80970"/>
    <w:rsid w:val="00E81DEA"/>
    <w:rsid w:val="00E834FC"/>
    <w:rsid w:val="00E93453"/>
    <w:rsid w:val="00E961A4"/>
    <w:rsid w:val="00EA08EB"/>
    <w:rsid w:val="00EA2CA2"/>
    <w:rsid w:val="00EB0575"/>
    <w:rsid w:val="00EC021B"/>
    <w:rsid w:val="00EC2E7B"/>
    <w:rsid w:val="00ED75F4"/>
    <w:rsid w:val="00F03260"/>
    <w:rsid w:val="00F0777E"/>
    <w:rsid w:val="00F125E6"/>
    <w:rsid w:val="00F13497"/>
    <w:rsid w:val="00F309F5"/>
    <w:rsid w:val="00F30F2E"/>
    <w:rsid w:val="00F345A2"/>
    <w:rsid w:val="00F35B68"/>
    <w:rsid w:val="00F35D3E"/>
    <w:rsid w:val="00F56359"/>
    <w:rsid w:val="00F8481C"/>
    <w:rsid w:val="00F8622F"/>
    <w:rsid w:val="00F910A0"/>
    <w:rsid w:val="00F91574"/>
    <w:rsid w:val="00F93E88"/>
    <w:rsid w:val="00F96BCF"/>
    <w:rsid w:val="00FB02E6"/>
    <w:rsid w:val="00FB41C7"/>
    <w:rsid w:val="00FD3CFF"/>
    <w:rsid w:val="00FE1651"/>
    <w:rsid w:val="00FE1FDE"/>
    <w:rsid w:val="00FF1BC7"/>
    <w:rsid w:val="00FF5385"/>
    <w:rsid w:val="00FF7FAC"/>
    <w:rsid w:val="05851605"/>
    <w:rsid w:val="0613C9D6"/>
    <w:rsid w:val="0DB2BAC0"/>
    <w:rsid w:val="0E0AA30F"/>
    <w:rsid w:val="0E85E5CC"/>
    <w:rsid w:val="1073DF63"/>
    <w:rsid w:val="10B09330"/>
    <w:rsid w:val="114A3316"/>
    <w:rsid w:val="117422D3"/>
    <w:rsid w:val="132C5D30"/>
    <w:rsid w:val="1433F7F8"/>
    <w:rsid w:val="19426ACA"/>
    <w:rsid w:val="1CFE5C41"/>
    <w:rsid w:val="1F25FA6B"/>
    <w:rsid w:val="1F6F2978"/>
    <w:rsid w:val="21D57722"/>
    <w:rsid w:val="21F856A8"/>
    <w:rsid w:val="22EE36D2"/>
    <w:rsid w:val="2430C4B4"/>
    <w:rsid w:val="2BED2603"/>
    <w:rsid w:val="33AECF70"/>
    <w:rsid w:val="36F6C40D"/>
    <w:rsid w:val="3EECBB1A"/>
    <w:rsid w:val="3F1441FE"/>
    <w:rsid w:val="412B37DA"/>
    <w:rsid w:val="4481E0D6"/>
    <w:rsid w:val="448B36C2"/>
    <w:rsid w:val="4806333C"/>
    <w:rsid w:val="4CC80AD3"/>
    <w:rsid w:val="4EF9DEF8"/>
    <w:rsid w:val="5471F775"/>
    <w:rsid w:val="558BC793"/>
    <w:rsid w:val="5C313383"/>
    <w:rsid w:val="61433C0A"/>
    <w:rsid w:val="627C6E20"/>
    <w:rsid w:val="63CE6D72"/>
    <w:rsid w:val="63FDC832"/>
    <w:rsid w:val="656779E1"/>
    <w:rsid w:val="6AFB0436"/>
    <w:rsid w:val="6BD26B12"/>
    <w:rsid w:val="6DE93FF0"/>
    <w:rsid w:val="6F340F4A"/>
    <w:rsid w:val="6F986AC6"/>
    <w:rsid w:val="72406FA4"/>
    <w:rsid w:val="76CDDBC4"/>
    <w:rsid w:val="76EA4285"/>
    <w:rsid w:val="7D73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FC626"/>
  <w15:docId w15:val="{0995804A-E5DD-4F3E-93FE-3CB90BC52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FB02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02E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0EE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0EE4"/>
  </w:style>
  <w:style w:type="paragraph" w:styleId="Footer">
    <w:name w:val="footer"/>
    <w:basedOn w:val="Normal"/>
    <w:link w:val="FooterChar"/>
    <w:uiPriority w:val="99"/>
    <w:unhideWhenUsed/>
    <w:rsid w:val="00010EE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0EE4"/>
  </w:style>
  <w:style w:type="character" w:styleId="FollowedHyperlink">
    <w:name w:val="FollowedHyperlink"/>
    <w:basedOn w:val="DefaultParagraphFont"/>
    <w:uiPriority w:val="99"/>
    <w:semiHidden/>
    <w:unhideWhenUsed/>
    <w:rsid w:val="00557F37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Rastertabel1licht-Accent11">
    <w:name w:val="Rastertabel 1 licht - Accent 11"/>
    <w:basedOn w:val="TableNormal"/>
    <w:uiPriority w:val="46"/>
    <w:rsid w:val="00306F90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35E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ED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35E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5ED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5ED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5E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5EDB"/>
    <w:rPr>
      <w:b/>
      <w:bCs/>
    </w:rPr>
  </w:style>
  <w:style w:type="paragraph" w:styleId="NormalWeb">
    <w:name w:val="Normal (Web)"/>
    <w:basedOn w:val="Normal"/>
    <w:uiPriority w:val="99"/>
    <w:unhideWhenUsed/>
    <w:rsid w:val="00440F89"/>
    <w:rPr>
      <w:sz w:val="24"/>
      <w:szCs w:val="24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7742D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DF105A"/>
    <w:rPr>
      <w:sz w:val="24"/>
      <w:szCs w:val="24"/>
      <w:lang w:val="en-GB" w:eastAsia="en-GB"/>
    </w:rPr>
  </w:style>
  <w:style w:type="character" w:customStyle="1" w:styleId="spellingerror">
    <w:name w:val="spellingerror"/>
    <w:basedOn w:val="DefaultParagraphFont"/>
    <w:rsid w:val="00DF105A"/>
  </w:style>
  <w:style w:type="character" w:customStyle="1" w:styleId="normaltextrun1">
    <w:name w:val="normaltextrun1"/>
    <w:basedOn w:val="DefaultParagraphFont"/>
    <w:rsid w:val="00DF105A"/>
  </w:style>
  <w:style w:type="character" w:customStyle="1" w:styleId="eop">
    <w:name w:val="eop"/>
    <w:basedOn w:val="DefaultParagraphFont"/>
    <w:rsid w:val="00DF105A"/>
  </w:style>
  <w:style w:type="character" w:customStyle="1" w:styleId="Onopgelostemelding2">
    <w:name w:val="Onopgeloste melding2"/>
    <w:basedOn w:val="DefaultParagraphFont"/>
    <w:uiPriority w:val="99"/>
    <w:semiHidden/>
    <w:unhideWhenUsed/>
    <w:rsid w:val="00161E06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006EA6"/>
    <w:pPr>
      <w:keepLines/>
      <w:numPr>
        <w:numId w:val="0"/>
      </w:numPr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  <w:lang w:val="nl-BE" w:eastAsia="nl-NL"/>
    </w:rPr>
  </w:style>
  <w:style w:type="paragraph" w:styleId="TOC2">
    <w:name w:val="toc 2"/>
    <w:basedOn w:val="Normal"/>
    <w:next w:val="Normal"/>
    <w:autoRedefine/>
    <w:uiPriority w:val="39"/>
    <w:unhideWhenUsed/>
    <w:rsid w:val="00B51177"/>
    <w:pPr>
      <w:tabs>
        <w:tab w:val="left" w:pos="851"/>
        <w:tab w:val="right" w:leader="dot" w:pos="9390"/>
      </w:tabs>
      <w:spacing w:before="120"/>
      <w:ind w:left="200"/>
    </w:pPr>
    <w:rPr>
      <w:rFonts w:asciiTheme="minorHAnsi" w:hAnsiTheme="minorHAnsi"/>
      <w:i/>
      <w:i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006EA6"/>
    <w:pPr>
      <w:spacing w:before="240" w:after="120"/>
    </w:pPr>
    <w:rPr>
      <w:rFonts w:asciiTheme="minorHAnsi" w:hAnsiTheme="minorHAnsi"/>
      <w:b/>
      <w:bCs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006EA6"/>
    <w:pPr>
      <w:ind w:left="400"/>
    </w:pPr>
    <w:rPr>
      <w:rFonts w:asciiTheme="minorHAnsi" w:hAnsiTheme="minorHAnsi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06EA6"/>
    <w:pPr>
      <w:ind w:left="600"/>
    </w:pPr>
    <w:rPr>
      <w:rFonts w:asciiTheme="minorHAnsi" w:hAnsi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006EA6"/>
    <w:pPr>
      <w:ind w:left="800"/>
    </w:pPr>
    <w:rPr>
      <w:rFonts w:asciiTheme="minorHAnsi" w:hAnsi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006EA6"/>
    <w:pPr>
      <w:ind w:left="1000"/>
    </w:pPr>
    <w:rPr>
      <w:rFonts w:asciiTheme="minorHAnsi" w:hAnsi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06EA6"/>
    <w:pPr>
      <w:ind w:left="1200"/>
    </w:pPr>
    <w:rPr>
      <w:rFonts w:asciiTheme="minorHAnsi" w:hAnsi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006EA6"/>
    <w:pPr>
      <w:ind w:left="1400"/>
    </w:pPr>
    <w:rPr>
      <w:rFonts w:asciiTheme="minorHAnsi" w:hAnsi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006EA6"/>
    <w:pPr>
      <w:ind w:left="1600"/>
    </w:pPr>
    <w:rPr>
      <w:rFonts w:asciiTheme="minorHAnsi" w:hAnsiTheme="minorHAnsi"/>
    </w:rPr>
  </w:style>
  <w:style w:type="character" w:customStyle="1" w:styleId="normaltextrun">
    <w:name w:val="normaltextrun"/>
    <w:basedOn w:val="DefaultParagraphFont"/>
    <w:rsid w:val="001317E6"/>
  </w:style>
  <w:style w:type="character" w:customStyle="1" w:styleId="contextualspellingandgrammarerror">
    <w:name w:val="contextualspellingandgrammarerror"/>
    <w:basedOn w:val="DefaultParagraphFont"/>
    <w:rsid w:val="001317E6"/>
  </w:style>
  <w:style w:type="character" w:customStyle="1" w:styleId="scxw255503559">
    <w:name w:val="scxw255503559"/>
    <w:basedOn w:val="DefaultParagraphFont"/>
    <w:rsid w:val="001317E6"/>
  </w:style>
  <w:style w:type="character" w:styleId="UnresolvedMention">
    <w:name w:val="Unresolved Mention"/>
    <w:basedOn w:val="DefaultParagraphFont"/>
    <w:uiPriority w:val="99"/>
    <w:semiHidden/>
    <w:unhideWhenUsed/>
    <w:rsid w:val="003475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4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0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86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32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0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6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5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06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9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53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32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878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482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274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452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4010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8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2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0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3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62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20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288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931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525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0903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627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6399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212571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8079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00759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8863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1723357">
                                                                              <w:marLeft w:val="-75"/>
                                                                              <w:marRight w:val="0"/>
                                                                              <w:marTop w:val="30"/>
                                                                              <w:marBottom w:val="3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2816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2552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8628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1244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43672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21333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30"/>
                                                                                                      <w:marBottom w:val="3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287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88639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532228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795202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241467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33123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590935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870905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462062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791941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777560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759311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51187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95618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205769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962184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983912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273088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84340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328683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09904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179137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042432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70157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779728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523125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41009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198546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03344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299416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24348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791552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667259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161605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985089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95031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8620910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77308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729241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022113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963911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671221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0727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699980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12515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694380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931691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872348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082045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951459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233333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242550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957932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166027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3580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268401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411071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093311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333709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371137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214998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65735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257656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347016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465360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611273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495453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055073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059039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031178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864927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224020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01025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269404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672005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324259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471376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28142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20659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722030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347801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773676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849322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185008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1052229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847732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4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3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5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01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28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020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99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77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352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56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3848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0739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525050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0827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49673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49962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397617">
                                                                              <w:marLeft w:val="-75"/>
                                                                              <w:marRight w:val="0"/>
                                                                              <w:marTop w:val="30"/>
                                                                              <w:marBottom w:val="3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7777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90270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29257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26453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89158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723359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30"/>
                                                                                                      <w:marBottom w:val="3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522792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48266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697286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09023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73048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708955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602533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713921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172051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146804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06280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7635723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46230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338078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355054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580404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185254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302515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8740069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2110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267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477655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565053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108166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825415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16089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65884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856585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3440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358976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334562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641985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365974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33126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404105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997783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08102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01209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0739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003629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016340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673392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353187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900224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417736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972870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841204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525329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042956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655757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149230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848102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73495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082099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4231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292971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56169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469881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606952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051546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688916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890807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263495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3577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712044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528344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349564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842853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52371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100755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856374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171168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23226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839118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6212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255137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486478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779540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291355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505542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998468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892990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109590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670207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694211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290072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9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8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7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54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23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283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361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781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083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3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9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4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0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3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0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9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0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9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03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06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96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266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61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182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712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887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99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809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6220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5655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47746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4979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50273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36394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8216462">
                                                                              <w:marLeft w:val="-75"/>
                                                                              <w:marRight w:val="0"/>
                                                                              <w:marTop w:val="30"/>
                                                                              <w:marBottom w:val="3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6626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5679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29062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14351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0244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86328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30"/>
                                                                                                      <w:marBottom w:val="3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182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629641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191526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313553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65676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85322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360427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395076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23997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63028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941588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355188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708089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8577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420223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71266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876433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69558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177070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8435896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549489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976833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414212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092088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117409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63422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774788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321136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777488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213312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0199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381812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947177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714662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870837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838059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869376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847245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716093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380779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223682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272992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2388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090128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294511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542998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170518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107685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416562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86834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496563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477736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673517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76875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869311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946509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093477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127424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85803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89122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4070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921605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33365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123945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233368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372954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91649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086798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170533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241427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1276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87270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38234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049581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617562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685282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742849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454609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5814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158673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356857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916311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27054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623855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965227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490611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1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1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2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4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3e3251d-afb2-4478-b04e-6ee2102b4947">
      <UserInfo>
        <DisplayName>Van Elsacker Tim</DisplayName>
        <AccountId>11</AccountId>
        <AccountType/>
      </UserInfo>
    </SharedWithUsers>
    <CultureName xmlns="a944b1ea-94ab-429c-a6b0-3c2630411d91" xsi:nil="true"/>
    <Owner xmlns="a944b1ea-94ab-429c-a6b0-3c2630411d91">
      <UserInfo>
        <DisplayName/>
        <AccountId xsi:nil="true"/>
        <AccountType/>
      </UserInfo>
    </Owner>
    <Students xmlns="a944b1ea-94ab-429c-a6b0-3c2630411d91">
      <UserInfo>
        <DisplayName/>
        <AccountId xsi:nil="true"/>
        <AccountType/>
      </UserInfo>
    </Students>
    <TeamsChannelId xmlns="a944b1ea-94ab-429c-a6b0-3c2630411d91" xsi:nil="true"/>
    <_activity xmlns="a944b1ea-94ab-429c-a6b0-3c2630411d91" xsi:nil="true"/>
    <Has_Teacher_Only_SectionGroup xmlns="a944b1ea-94ab-429c-a6b0-3c2630411d91" xsi:nil="true"/>
    <NotebookType xmlns="a944b1ea-94ab-429c-a6b0-3c2630411d91" xsi:nil="true"/>
    <FolderType xmlns="a944b1ea-94ab-429c-a6b0-3c2630411d91" xsi:nil="true"/>
    <IsNotebookLocked xmlns="a944b1ea-94ab-429c-a6b0-3c2630411d91" xsi:nil="true"/>
    <DefaultSectionNames xmlns="a944b1ea-94ab-429c-a6b0-3c2630411d91" xsi:nil="true"/>
    <Is_Collaboration_Space_Locked xmlns="a944b1ea-94ab-429c-a6b0-3c2630411d91" xsi:nil="true"/>
    <Teachers xmlns="a944b1ea-94ab-429c-a6b0-3c2630411d91">
      <UserInfo>
        <DisplayName/>
        <AccountId xsi:nil="true"/>
        <AccountType/>
      </UserInfo>
    </Teachers>
    <Math_Settings xmlns="a944b1ea-94ab-429c-a6b0-3c2630411d91" xsi:nil="true"/>
    <Self_Registration_Enabled xmlns="a944b1ea-94ab-429c-a6b0-3c2630411d91" xsi:nil="true"/>
    <AppVersion xmlns="a944b1ea-94ab-429c-a6b0-3c2630411d91" xsi:nil="true"/>
    <Invited_Students xmlns="a944b1ea-94ab-429c-a6b0-3c2630411d91" xsi:nil="true"/>
    <Templates xmlns="a944b1ea-94ab-429c-a6b0-3c2630411d91" xsi:nil="true"/>
    <Student_Groups xmlns="a944b1ea-94ab-429c-a6b0-3c2630411d91">
      <UserInfo>
        <DisplayName/>
        <AccountId xsi:nil="true"/>
        <AccountType/>
      </UserInfo>
    </Student_Groups>
    <Invited_Teachers xmlns="a944b1ea-94ab-429c-a6b0-3c2630411d9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9D9BB4F6589541B18279850256C8DB" ma:contentTypeVersion="34" ma:contentTypeDescription="Een nieuw document maken." ma:contentTypeScope="" ma:versionID="61a2aee80d2acf1a82bdde01077bcf79">
  <xsd:schema xmlns:xsd="http://www.w3.org/2001/XMLSchema" xmlns:xs="http://www.w3.org/2001/XMLSchema" xmlns:p="http://schemas.microsoft.com/office/2006/metadata/properties" xmlns:ns3="a944b1ea-94ab-429c-a6b0-3c2630411d91" xmlns:ns4="53e3251d-afb2-4478-b04e-6ee2102b4947" targetNamespace="http://schemas.microsoft.com/office/2006/metadata/properties" ma:root="true" ma:fieldsID="b1cd6cba9744bb08b331b7fbf2358cfe" ns3:_="" ns4:_="">
    <xsd:import namespace="a944b1ea-94ab-429c-a6b0-3c2630411d91"/>
    <xsd:import namespace="53e3251d-afb2-4478-b04e-6ee2102b49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4b1ea-94ab-429c-a6b0-3c2630411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msChannelId" ma:index="17" nillable="true" ma:displayName="Teams Channel Id" ma:internalName="TeamsChannelId">
      <xsd:simpleType>
        <xsd:restriction base="dms:Text"/>
      </xsd:simpleType>
    </xsd:element>
    <xsd:element name="Owner" ma:index="18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9" nillable="true" ma:displayName="Math Settings" ma:internalName="Math_Settings">
      <xsd:simpleType>
        <xsd:restriction base="dms:Text"/>
      </xsd:simpleType>
    </xsd:element>
    <xsd:element name="DefaultSectionNames" ma:index="20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1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39" nillable="true" ma:displayName="_activity" ma:hidden="true" ma:internalName="_activity">
      <xsd:simpleType>
        <xsd:restriction base="dms:Note"/>
      </xsd:simpleType>
    </xsd:element>
    <xsd:element name="MediaServiceLocation" ma:index="4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4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3251d-afb2-4478-b04e-6ee2102b49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BAB9B-3C84-49AD-BA47-012E0B04F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C80E49-D92D-4C47-A19D-9ED0E31B4F48}">
  <ds:schemaRefs>
    <ds:schemaRef ds:uri="http://schemas.microsoft.com/office/2006/metadata/properties"/>
    <ds:schemaRef ds:uri="http://schemas.microsoft.com/office/infopath/2007/PartnerControls"/>
    <ds:schemaRef ds:uri="53e3251d-afb2-4478-b04e-6ee2102b4947"/>
    <ds:schemaRef ds:uri="a944b1ea-94ab-429c-a6b0-3c2630411d91"/>
  </ds:schemaRefs>
</ds:datastoreItem>
</file>

<file path=customXml/itemProps3.xml><?xml version="1.0" encoding="utf-8"?>
<ds:datastoreItem xmlns:ds="http://schemas.openxmlformats.org/officeDocument/2006/customXml" ds:itemID="{E42A738F-5F1C-4BEC-96F6-918C1A70E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44b1ea-94ab-429c-a6b0-3c2630411d91"/>
    <ds:schemaRef ds:uri="53e3251d-afb2-4478-b04e-6ee2102b49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D6D4BC-7773-4C15-90A3-6703A42F0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2022-2023 Infobrochure starters februari</vt:lpstr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 Infobrochure starters februari</dc:title>
  <dc:subject/>
  <dc:creator>Stijn</dc:creator>
  <cp:keywords/>
  <cp:lastModifiedBy>Johan De Keyzer</cp:lastModifiedBy>
  <cp:revision>2</cp:revision>
  <dcterms:created xsi:type="dcterms:W3CDTF">2026-06-23T07:29:00Z</dcterms:created>
  <dcterms:modified xsi:type="dcterms:W3CDTF">2026-06-23T07:29:00Z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MAcademieJaar">
    <vt:lpwstr/>
  </property>
  <property fmtid="{D5CDD505-2E9C-101B-9397-08002B2CF9AE}" pid="3" name="TaxKeyword">
    <vt:lpwstr/>
  </property>
  <property fmtid="{D5CDD505-2E9C-101B-9397-08002B2CF9AE}" pid="4" name="TMDocumentType">
    <vt:lpwstr/>
  </property>
  <property fmtid="{D5CDD505-2E9C-101B-9397-08002B2CF9AE}" pid="5" name="ContentTypeId">
    <vt:lpwstr>0x010100469D9BB4F6589541B18279850256C8DB</vt:lpwstr>
  </property>
  <property fmtid="{D5CDD505-2E9C-101B-9397-08002B2CF9AE}" pid="6" name="TMRubriek">
    <vt:lpwstr/>
  </property>
  <property fmtid="{D5CDD505-2E9C-101B-9397-08002B2CF9AE}" pid="7" name="TMSubRubriek">
    <vt:lpwstr/>
  </property>
  <property fmtid="{D5CDD505-2E9C-101B-9397-08002B2CF9AE}" pid="8" name="MSIP_Label_c337be75-dfbb-4261-9834-ac247c7dde13_Enabled">
    <vt:lpwstr>true</vt:lpwstr>
  </property>
  <property fmtid="{D5CDD505-2E9C-101B-9397-08002B2CF9AE}" pid="9" name="MSIP_Label_c337be75-dfbb-4261-9834-ac247c7dde13_SetDate">
    <vt:lpwstr>2024-06-17T07:37:25Z</vt:lpwstr>
  </property>
  <property fmtid="{D5CDD505-2E9C-101B-9397-08002B2CF9AE}" pid="10" name="MSIP_Label_c337be75-dfbb-4261-9834-ac247c7dde13_Method">
    <vt:lpwstr>Standard</vt:lpwstr>
  </property>
  <property fmtid="{D5CDD505-2E9C-101B-9397-08002B2CF9AE}" pid="11" name="MSIP_Label_c337be75-dfbb-4261-9834-ac247c7dde13_Name">
    <vt:lpwstr>Algemeen</vt:lpwstr>
  </property>
  <property fmtid="{D5CDD505-2E9C-101B-9397-08002B2CF9AE}" pid="12" name="MSIP_Label_c337be75-dfbb-4261-9834-ac247c7dde13_SiteId">
    <vt:lpwstr>77d33cc5-c9b4-4766-95c7-ed5b515e1cce</vt:lpwstr>
  </property>
  <property fmtid="{D5CDD505-2E9C-101B-9397-08002B2CF9AE}" pid="13" name="MSIP_Label_c337be75-dfbb-4261-9834-ac247c7dde13_ActionId">
    <vt:lpwstr>708a0cf6-3221-49b3-8857-928a939e51ee</vt:lpwstr>
  </property>
  <property fmtid="{D5CDD505-2E9C-101B-9397-08002B2CF9AE}" pid="14" name="MSIP_Label_c337be75-dfbb-4261-9834-ac247c7dde13_ContentBits">
    <vt:lpwstr>0</vt:lpwstr>
  </property>
</Properties>
</file>